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8D31DC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31DC">
        <w:rPr>
          <w:rFonts w:ascii="Times New Roman" w:hAnsi="Times New Roman" w:cs="Times New Roman"/>
          <w:sz w:val="24"/>
          <w:szCs w:val="24"/>
        </w:rPr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8.55pt;height:748.3pt" o:ole="">
            <v:imagedata r:id="rId8" o:title=""/>
          </v:shape>
          <o:OLEObject Type="Embed" ProgID="AcroExch.Document.11" ShapeID="_x0000_i1025" DrawAspect="Content" ObjectID="_1788256376" r:id="rId9"/>
        </w:object>
      </w: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4995" w:rsidRDefault="00EC4995" w:rsidP="00DA68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684F" w:rsidRDefault="00DA684F" w:rsidP="00DA684F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a7"/>
        <w:tblpPr w:leftFromText="180" w:rightFromText="180" w:vertAnchor="text" w:horzAnchor="margin" w:tblpY="474"/>
        <w:tblW w:w="9854" w:type="dxa"/>
        <w:tblLook w:val="04A0"/>
      </w:tblPr>
      <w:tblGrid>
        <w:gridCol w:w="696"/>
        <w:gridCol w:w="7776"/>
        <w:gridCol w:w="1382"/>
      </w:tblGrid>
      <w:tr w:rsidR="00DD37D6" w:rsidTr="00DD37D6">
        <w:tc>
          <w:tcPr>
            <w:tcW w:w="696" w:type="dxa"/>
          </w:tcPr>
          <w:p w:rsidR="00DD37D6" w:rsidRPr="00C76F7E" w:rsidRDefault="00DD37D6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F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C76F7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C76F7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C76F7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776" w:type="dxa"/>
          </w:tcPr>
          <w:p w:rsidR="00DD37D6" w:rsidRPr="00C76F7E" w:rsidRDefault="00DD37D6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82" w:type="dxa"/>
          </w:tcPr>
          <w:p w:rsidR="00DD37D6" w:rsidRPr="00C76F7E" w:rsidRDefault="00DD37D6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F7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Страница </w:t>
            </w:r>
          </w:p>
        </w:tc>
      </w:tr>
      <w:tr w:rsidR="00DD37D6" w:rsidTr="00DD37D6">
        <w:tc>
          <w:tcPr>
            <w:tcW w:w="696" w:type="dxa"/>
          </w:tcPr>
          <w:p w:rsidR="00DD37D6" w:rsidRPr="004501D8" w:rsidRDefault="00F73271" w:rsidP="00F73271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776" w:type="dxa"/>
          </w:tcPr>
          <w:p w:rsidR="00DD37D6" w:rsidRPr="004501D8" w:rsidRDefault="00F73271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b/>
                <w:sz w:val="24"/>
                <w:szCs w:val="24"/>
              </w:rPr>
              <w:t>Пояснительная записка</w:t>
            </w:r>
          </w:p>
        </w:tc>
        <w:tc>
          <w:tcPr>
            <w:tcW w:w="1382" w:type="dxa"/>
          </w:tcPr>
          <w:p w:rsidR="00DD37D6" w:rsidRPr="00C76F7E" w:rsidRDefault="00F73271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D37D6" w:rsidTr="00DD37D6">
        <w:tc>
          <w:tcPr>
            <w:tcW w:w="696" w:type="dxa"/>
          </w:tcPr>
          <w:p w:rsidR="00DD37D6" w:rsidRPr="004501D8" w:rsidRDefault="00DD37D6" w:rsidP="008225C5">
            <w:pPr>
              <w:pStyle w:val="a8"/>
              <w:numPr>
                <w:ilvl w:val="0"/>
                <w:numId w:val="1"/>
              </w:num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76" w:type="dxa"/>
          </w:tcPr>
          <w:p w:rsidR="00DD37D6" w:rsidRP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b/>
                <w:sz w:val="24"/>
                <w:szCs w:val="24"/>
              </w:rPr>
              <w:t>Целевой раздел Программы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Цели и задачи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Методологические основы и принципы построения Программы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1.3.1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 направление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1.3.2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направление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1.3.3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 направление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1.3.4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 направление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1.3.5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 направление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1.3.6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 направление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D37D6" w:rsidTr="00DD37D6">
        <w:tc>
          <w:tcPr>
            <w:tcW w:w="696" w:type="dxa"/>
          </w:tcPr>
          <w:p w:rsidR="00DD37D6" w:rsidRPr="004501D8" w:rsidRDefault="004501D8" w:rsidP="004501D8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1.3.7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Эстетическое направление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D37D6" w:rsidTr="00DD37D6">
        <w:tc>
          <w:tcPr>
            <w:tcW w:w="696" w:type="dxa"/>
          </w:tcPr>
          <w:p w:rsidR="00DD37D6" w:rsidRPr="004501D8" w:rsidRDefault="004501D8" w:rsidP="004501D8">
            <w:pPr>
              <w:tabs>
                <w:tab w:val="left" w:pos="60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4501D8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tabs>
                <w:tab w:val="left" w:pos="993"/>
              </w:tabs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Содержательный раздел Программы воспитания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Уклад образовательной организации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Воспитывающая среда детского сада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Общности образовательной организации 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pStyle w:val="1"/>
              <w:spacing w:line="240" w:lineRule="auto"/>
              <w:jc w:val="both"/>
              <w:outlineLvl w:val="0"/>
              <w:rPr>
                <w:szCs w:val="24"/>
              </w:rPr>
            </w:pPr>
            <w:r>
              <w:rPr>
                <w:szCs w:val="24"/>
              </w:rPr>
              <w:t>Задачи воспитания в образовательных областях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DD37D6" w:rsidTr="00DD37D6">
        <w:tc>
          <w:tcPr>
            <w:tcW w:w="696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2.6</w:t>
            </w:r>
          </w:p>
        </w:tc>
        <w:tc>
          <w:tcPr>
            <w:tcW w:w="7776" w:type="dxa"/>
          </w:tcPr>
          <w:p w:rsidR="00DD37D6" w:rsidRPr="004501D8" w:rsidRDefault="004501D8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События образовательной организации</w:t>
            </w:r>
          </w:p>
        </w:tc>
        <w:tc>
          <w:tcPr>
            <w:tcW w:w="1382" w:type="dxa"/>
          </w:tcPr>
          <w:p w:rsidR="00DD37D6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2.7</w:t>
            </w:r>
          </w:p>
        </w:tc>
        <w:tc>
          <w:tcPr>
            <w:tcW w:w="7776" w:type="dxa"/>
          </w:tcPr>
          <w:p w:rsidR="004501D8" w:rsidRPr="004501D8" w:rsidRDefault="004501D8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Совместная деятельность в образовательных ситуациях</w:t>
            </w:r>
          </w:p>
        </w:tc>
        <w:tc>
          <w:tcPr>
            <w:tcW w:w="1382" w:type="dxa"/>
          </w:tcPr>
          <w:p w:rsidR="004501D8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2.8</w:t>
            </w:r>
          </w:p>
        </w:tc>
        <w:tc>
          <w:tcPr>
            <w:tcW w:w="7776" w:type="dxa"/>
          </w:tcPr>
          <w:p w:rsidR="004501D8" w:rsidRPr="004501D8" w:rsidRDefault="004501D8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Организация предметно-пространственной среды</w:t>
            </w:r>
          </w:p>
        </w:tc>
        <w:tc>
          <w:tcPr>
            <w:tcW w:w="1382" w:type="dxa"/>
          </w:tcPr>
          <w:p w:rsidR="004501D8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2.9</w:t>
            </w:r>
          </w:p>
        </w:tc>
        <w:tc>
          <w:tcPr>
            <w:tcW w:w="7776" w:type="dxa"/>
          </w:tcPr>
          <w:p w:rsidR="004501D8" w:rsidRPr="004501D8" w:rsidRDefault="004501D8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Социальное партнерство</w:t>
            </w:r>
          </w:p>
        </w:tc>
        <w:tc>
          <w:tcPr>
            <w:tcW w:w="1382" w:type="dxa"/>
          </w:tcPr>
          <w:p w:rsidR="004501D8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501D8" w:rsidTr="00DD37D6">
        <w:tc>
          <w:tcPr>
            <w:tcW w:w="696" w:type="dxa"/>
          </w:tcPr>
          <w:p w:rsidR="004501D8" w:rsidRP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III</w:t>
            </w:r>
            <w:r w:rsidRPr="004501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7776" w:type="dxa"/>
          </w:tcPr>
          <w:p w:rsidR="004501D8" w:rsidRPr="004501D8" w:rsidRDefault="004501D8" w:rsidP="00DD37D6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501D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Организационный раздел Программы воспитания</w:t>
            </w:r>
          </w:p>
        </w:tc>
        <w:tc>
          <w:tcPr>
            <w:tcW w:w="1382" w:type="dxa"/>
          </w:tcPr>
          <w:p w:rsidR="004501D8" w:rsidRPr="00C76F7E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3.1</w:t>
            </w:r>
          </w:p>
        </w:tc>
        <w:tc>
          <w:tcPr>
            <w:tcW w:w="7776" w:type="dxa"/>
          </w:tcPr>
          <w:p w:rsidR="004501D8" w:rsidRPr="004501D8" w:rsidRDefault="004501D8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Кадровое обеспечение</w:t>
            </w:r>
          </w:p>
        </w:tc>
        <w:tc>
          <w:tcPr>
            <w:tcW w:w="1382" w:type="dxa"/>
          </w:tcPr>
          <w:p w:rsidR="004501D8" w:rsidRPr="00C76F7E" w:rsidRDefault="00BA5CDA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3.2</w:t>
            </w:r>
          </w:p>
        </w:tc>
        <w:tc>
          <w:tcPr>
            <w:tcW w:w="7776" w:type="dxa"/>
          </w:tcPr>
          <w:p w:rsidR="004501D8" w:rsidRPr="004501D8" w:rsidRDefault="004501D8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Нормативно-методическое обеспечение</w:t>
            </w:r>
          </w:p>
        </w:tc>
        <w:tc>
          <w:tcPr>
            <w:tcW w:w="1382" w:type="dxa"/>
          </w:tcPr>
          <w:p w:rsidR="004501D8" w:rsidRPr="00C76F7E" w:rsidRDefault="00BA5CDA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3.3</w:t>
            </w:r>
          </w:p>
        </w:tc>
        <w:tc>
          <w:tcPr>
            <w:tcW w:w="7776" w:type="dxa"/>
          </w:tcPr>
          <w:p w:rsidR="004501D8" w:rsidRPr="004501D8" w:rsidRDefault="004501D8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Информационное обеспечение </w:t>
            </w:r>
          </w:p>
        </w:tc>
        <w:tc>
          <w:tcPr>
            <w:tcW w:w="1382" w:type="dxa"/>
          </w:tcPr>
          <w:p w:rsidR="004501D8" w:rsidRPr="00C76F7E" w:rsidRDefault="00BA5CDA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3.4</w:t>
            </w:r>
          </w:p>
        </w:tc>
        <w:tc>
          <w:tcPr>
            <w:tcW w:w="7776" w:type="dxa"/>
          </w:tcPr>
          <w:p w:rsidR="004501D8" w:rsidRPr="004501D8" w:rsidRDefault="00BA5CDA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  <w:tc>
          <w:tcPr>
            <w:tcW w:w="1382" w:type="dxa"/>
          </w:tcPr>
          <w:p w:rsidR="004501D8" w:rsidRPr="00C76F7E" w:rsidRDefault="00BA5CDA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4501D8" w:rsidTr="00DD37D6">
        <w:tc>
          <w:tcPr>
            <w:tcW w:w="696" w:type="dxa"/>
          </w:tcPr>
          <w:p w:rsidR="004501D8" w:rsidRDefault="004501D8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3.5</w:t>
            </w:r>
          </w:p>
        </w:tc>
        <w:tc>
          <w:tcPr>
            <w:tcW w:w="7776" w:type="dxa"/>
          </w:tcPr>
          <w:p w:rsidR="004501D8" w:rsidRPr="004501D8" w:rsidRDefault="00BA5CDA" w:rsidP="00DD37D6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Примерный календарный план воспитательной работы</w:t>
            </w:r>
          </w:p>
        </w:tc>
        <w:tc>
          <w:tcPr>
            <w:tcW w:w="1382" w:type="dxa"/>
          </w:tcPr>
          <w:p w:rsidR="004501D8" w:rsidRPr="00C76F7E" w:rsidRDefault="00BA5CDA" w:rsidP="00DD37D6">
            <w:pPr>
              <w:tabs>
                <w:tab w:val="left" w:pos="601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</w:tbl>
    <w:p w:rsidR="00BD4604" w:rsidRDefault="00DD37D6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Содержание</w:t>
      </w:r>
    </w:p>
    <w:p w:rsidR="00DD37D6" w:rsidRDefault="00DD37D6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BD4604" w:rsidRDefault="00BD4604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9B0411" w:rsidRDefault="009B0411" w:rsidP="00BD4604">
      <w:pPr>
        <w:pStyle w:val="a8"/>
        <w:autoSpaceDE w:val="0"/>
        <w:autoSpaceDN w:val="0"/>
        <w:adjustRightInd w:val="0"/>
        <w:spacing w:line="240" w:lineRule="auto"/>
        <w:ind w:left="480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BC145F" w:rsidRDefault="00BC145F" w:rsidP="00F85BD7">
      <w:pPr>
        <w:pStyle w:val="ConsPlusNormal"/>
        <w:ind w:firstLine="480"/>
        <w:jc w:val="both"/>
        <w:rPr>
          <w:rFonts w:ascii="Times New Roman" w:eastAsiaTheme="minorHAnsi" w:hAnsi="Times New Roman" w:cstheme="minorBidi"/>
          <w:b/>
          <w:sz w:val="24"/>
          <w:szCs w:val="24"/>
        </w:rPr>
      </w:pPr>
    </w:p>
    <w:p w:rsidR="00903A59" w:rsidRDefault="00903A59" w:rsidP="00F85BD7">
      <w:pPr>
        <w:pStyle w:val="ConsPlusNormal"/>
        <w:ind w:firstLine="48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D4604" w:rsidRDefault="00BD4604" w:rsidP="00F85BD7">
      <w:pPr>
        <w:pStyle w:val="ConsPlusNormal"/>
        <w:ind w:firstLine="48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85BD7">
        <w:rPr>
          <w:rFonts w:ascii="Times New Roman" w:hAnsi="Times New Roman" w:cs="Times New Roman"/>
          <w:b/>
          <w:sz w:val="24"/>
          <w:szCs w:val="24"/>
          <w:u w:val="single"/>
        </w:rPr>
        <w:t>Пояснительная записка</w:t>
      </w:r>
    </w:p>
    <w:p w:rsidR="008225C5" w:rsidRPr="00F85BD7" w:rsidRDefault="008225C5" w:rsidP="00F85BD7">
      <w:pPr>
        <w:pStyle w:val="ConsPlusNormal"/>
        <w:ind w:firstLine="48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D4604" w:rsidRPr="00BE28B4" w:rsidRDefault="00BD4604" w:rsidP="00DD37D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Программа воспитания является компонентом основной образовательной программы муниципального бюджетного дошкольного образовательного учреждения 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октября </w:t>
      </w:r>
      <w:r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Лаишевского муниципального района Республики Татарстан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BD460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Под воспитанием понимается деятельность, направленная на развитие личности, создание условий для самоопределения и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социализации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обучающихся на основе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>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</w:t>
      </w:r>
      <w:r w:rsidR="004E3BA0">
        <w:rPr>
          <w:rFonts w:ascii="Times New Roman" w:hAnsi="Times New Roman" w:cs="Times New Roman"/>
          <w:sz w:val="24"/>
          <w:szCs w:val="24"/>
        </w:rPr>
        <w:t>ции, природе и окружающей среде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Основу воспитания на всех уровнях, начиная с дошкольного, составляют традиционные ценности российского общества. Традиционные ценности -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28B4">
        <w:rPr>
          <w:rFonts w:ascii="Times New Roman" w:hAnsi="Times New Roman" w:cs="Times New Roman"/>
          <w:sz w:val="24"/>
          <w:szCs w:val="24"/>
        </w:rPr>
        <w:t xml:space="preserve">Программа воспитания предусматривает приобщение детей к традиционным ценностям российского общества - жизнь, достоинство, права и свободы человека, патриотизм, гражданственность, служение Отечеству и ответственность за его судьбу, высокие нравственные </w:t>
      </w:r>
      <w:r w:rsidRPr="00BE28B4">
        <w:rPr>
          <w:rFonts w:ascii="Times New Roman" w:hAnsi="Times New Roman" w:cs="Times New Roman"/>
          <w:sz w:val="24"/>
          <w:szCs w:val="24"/>
        </w:rPr>
        <w:lastRenderedPageBreak/>
        <w:t>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</w:t>
      </w:r>
      <w:proofErr w:type="gramEnd"/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Вся система ценностей российского народа находит отражение в содержании воспитательной работы ДОО, в соответствии с возрастными особенностями детей.</w:t>
      </w:r>
    </w:p>
    <w:p w:rsidR="00BD4604" w:rsidRPr="00BE28B4" w:rsidRDefault="00BD4604" w:rsidP="008225C5">
      <w:pPr>
        <w:pStyle w:val="ConsPlusNormal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Ценности Родина и природа лежат в основе патриотического направления воспитания.</w:t>
      </w:r>
    </w:p>
    <w:p w:rsidR="00BD4604" w:rsidRPr="00BE28B4" w:rsidRDefault="00BD4604" w:rsidP="008225C5">
      <w:pPr>
        <w:pStyle w:val="ConsPlusNormal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Ценности милосердие, жизнь, добро лежат в основе духовно-нравственного направления воспитания</w:t>
      </w:r>
    </w:p>
    <w:p w:rsidR="00BD4604" w:rsidRPr="00BE28B4" w:rsidRDefault="00BD4604" w:rsidP="008225C5">
      <w:pPr>
        <w:pStyle w:val="ConsPlusNormal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Ценности человек, семья, дружба, сотрудничество лежат в основе социального направления воспитания.</w:t>
      </w:r>
    </w:p>
    <w:p w:rsidR="00BD4604" w:rsidRPr="00BE28B4" w:rsidRDefault="00BD4604" w:rsidP="008225C5">
      <w:pPr>
        <w:pStyle w:val="ConsPlusNormal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Ценность познание лежит в основе познавательного направления воспитания.</w:t>
      </w:r>
    </w:p>
    <w:p w:rsidR="00BD4604" w:rsidRPr="00BE28B4" w:rsidRDefault="00BD4604" w:rsidP="008225C5">
      <w:pPr>
        <w:pStyle w:val="ConsPlusNormal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Ценности жизнь и здоровье лежат в основе физического и оздоровительного направления воспитания.</w:t>
      </w:r>
    </w:p>
    <w:p w:rsidR="00BD4604" w:rsidRPr="00BE28B4" w:rsidRDefault="00BD4604" w:rsidP="008225C5">
      <w:pPr>
        <w:pStyle w:val="ConsPlusNormal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Ценность труд лежит в основе трудового направления воспитания.</w:t>
      </w:r>
    </w:p>
    <w:p w:rsidR="00BD4604" w:rsidRPr="00BE28B4" w:rsidRDefault="00BD4604" w:rsidP="008225C5">
      <w:pPr>
        <w:pStyle w:val="ConsPlusNormal"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Ценности культура и красота лежат в основе эстетического направления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Целевые ориентиры воспитания следует рассматривать как возрастные характеристики возможных достижений ребенка, которые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коррелируют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 xml:space="preserve"> с портретом выпускника ДОО и с традиционными ценностями российского общества.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С учетом особенностей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 xml:space="preserve"> среды, в которой воспитывается ребенок, в программе воспитания находит отражение взаимодействие всех субъектов воспитательных отношений. Реализация Программы воспитания предполагает социальное партнерство ДОО с другими учреждениями образования и культуры (музеи, театры, библиотеки, и другое), в том числе системой дополнительного образования детей.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Default="00BD4604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Структура Программы воспитания включает в себя три раздела:</w:t>
      </w:r>
    </w:p>
    <w:p w:rsidR="00BD4604" w:rsidRDefault="00BD4604" w:rsidP="008225C5">
      <w:pPr>
        <w:pStyle w:val="a8"/>
        <w:numPr>
          <w:ilvl w:val="0"/>
          <w:numId w:val="3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Целевой</w:t>
      </w:r>
    </w:p>
    <w:p w:rsidR="00BD4604" w:rsidRDefault="00BD4604" w:rsidP="008225C5">
      <w:pPr>
        <w:pStyle w:val="a8"/>
        <w:numPr>
          <w:ilvl w:val="0"/>
          <w:numId w:val="3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Содержательный</w:t>
      </w:r>
    </w:p>
    <w:p w:rsidR="00BD4604" w:rsidRDefault="00BD4604" w:rsidP="008225C5">
      <w:pPr>
        <w:pStyle w:val="a8"/>
        <w:numPr>
          <w:ilvl w:val="0"/>
          <w:numId w:val="3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Организационный </w:t>
      </w:r>
    </w:p>
    <w:p w:rsidR="00BD4604" w:rsidRDefault="00BD460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Пояснительная записка не является частью рабочей программы воспитания в ДОО.</w:t>
      </w: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707FB6" w:rsidRDefault="00707FB6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</w:p>
    <w:p w:rsidR="00707FB6" w:rsidRDefault="00BC145F" w:rsidP="00707FB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  <w:lang w:val="en-US" w:eastAsia="ru-RU"/>
        </w:rPr>
        <w:t>I</w:t>
      </w: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. </w:t>
      </w:r>
      <w:r w:rsidR="00BD4604" w:rsidRPr="00F85BD7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Целевой раздел Программы воспитания МБДОУ </w:t>
      </w:r>
      <w:r w:rsidR="00707FB6" w:rsidRPr="00707FB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 xml:space="preserve">детского сада «Солнышко» </w:t>
      </w:r>
      <w:proofErr w:type="spellStart"/>
      <w:r w:rsidR="00707FB6" w:rsidRPr="00707FB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>пос</w:t>
      </w:r>
      <w:proofErr w:type="spellEnd"/>
      <w:r w:rsidR="00707FB6" w:rsidRPr="00707FB6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 xml:space="preserve"> им 25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</w:p>
    <w:p w:rsidR="00BD4604" w:rsidRPr="00BE28B4" w:rsidRDefault="00BC145F" w:rsidP="00707FB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1.1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 xml:space="preserve"> Цели и задачи воспитания 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Общая цель воспитания в ДОО -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2) формирование ценностного отношения к окружающему миру (природному и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социокультурному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>), другим людям, самому себе;</w:t>
      </w:r>
    </w:p>
    <w:p w:rsidR="00BD460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3) 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E28B4">
        <w:rPr>
          <w:rFonts w:ascii="Times New Roman" w:hAnsi="Times New Roman" w:cs="Times New Roman"/>
          <w:b/>
          <w:sz w:val="24"/>
          <w:szCs w:val="24"/>
        </w:rPr>
        <w:t>Общие задачи воспитания в ДОО: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содействовать развитию личности, основанному на принятых в обществе представлениях о добре и зле, должном и недопустимом;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3) создавать условия для развития и реализации личностного потенциала ребенка, его готовности к творческому самовыражению и саморазвитию, самовоспитанию;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4) осуществлять поддержку позитивной социализации ребенка посредством проектирования и принятия уклада, воспитывающей среды, создания воспитывающих общностей.</w:t>
      </w:r>
    </w:p>
    <w:p w:rsidR="00BD4604" w:rsidRDefault="00BD4604" w:rsidP="00DD3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D4604" w:rsidRPr="00AC33DC" w:rsidRDefault="00BC145F" w:rsidP="00DD37D6">
      <w:pPr>
        <w:pStyle w:val="14"/>
        <w:shd w:val="clear" w:color="auto" w:fill="FFFFFF"/>
        <w:spacing w:before="0" w:after="0"/>
        <w:ind w:firstLine="567"/>
        <w:jc w:val="both"/>
        <w:rPr>
          <w:b/>
          <w:bCs/>
          <w:color w:val="000000"/>
          <w:u w:val="single"/>
        </w:rPr>
      </w:pPr>
      <w:r>
        <w:rPr>
          <w:b/>
          <w:u w:val="single"/>
          <w:lang w:eastAsia="ru-RU"/>
        </w:rPr>
        <w:t>1.2</w:t>
      </w:r>
      <w:r w:rsidR="00BD4604" w:rsidRPr="00AC33DC">
        <w:rPr>
          <w:u w:val="single"/>
          <w:lang w:eastAsia="ru-RU"/>
        </w:rPr>
        <w:t xml:space="preserve"> </w:t>
      </w:r>
      <w:r w:rsidR="00BD4604" w:rsidRPr="00AC33DC">
        <w:rPr>
          <w:b/>
          <w:bCs/>
          <w:color w:val="000000"/>
          <w:u w:val="single"/>
        </w:rPr>
        <w:t>Методологические основы и принципы построения Программы воспитания</w:t>
      </w:r>
    </w:p>
    <w:p w:rsidR="00BD4604" w:rsidRPr="00AC33DC" w:rsidRDefault="00BD4604" w:rsidP="00DD37D6">
      <w:pPr>
        <w:pStyle w:val="14"/>
        <w:shd w:val="clear" w:color="auto" w:fill="FFFFFF"/>
        <w:spacing w:before="0" w:after="0"/>
        <w:ind w:firstLine="567"/>
        <w:jc w:val="both"/>
        <w:rPr>
          <w:u w:val="single"/>
        </w:rPr>
      </w:pPr>
    </w:p>
    <w:p w:rsidR="00BD4604" w:rsidRPr="00AC33DC" w:rsidRDefault="00BD4604" w:rsidP="00DD37D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Методологической основой Примерной программы являются антропологический, культурно-исторический и практичные подходы. Концепция Программы основывается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на базовых ценностях воспитания, заложенных в определении воспитания, содержащемся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Федеральном законе от 29 декабря 2012 г. № 273-ФЗ «Об образовании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br/>
        <w:t>в Российской Федерации».</w:t>
      </w:r>
    </w:p>
    <w:p w:rsidR="00BD4604" w:rsidRPr="00AC33DC" w:rsidRDefault="00BD4604" w:rsidP="00DD37D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color w:val="000000"/>
          <w:sz w:val="24"/>
          <w:szCs w:val="24"/>
        </w:rPr>
        <w:t>Методологическими ориентирами воспитания также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</w:t>
      </w:r>
    </w:p>
    <w:p w:rsidR="00BD4604" w:rsidRPr="00AC33DC" w:rsidRDefault="00BD4604" w:rsidP="00DD37D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воспитания руководствуется принципами </w:t>
      </w:r>
      <w:proofErr w:type="gramStart"/>
      <w:r w:rsidRPr="00AC33DC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AC33DC">
        <w:rPr>
          <w:rFonts w:ascii="Times New Roman" w:hAnsi="Times New Roman" w:cs="Times New Roman"/>
          <w:color w:val="000000"/>
          <w:sz w:val="24"/>
          <w:szCs w:val="24"/>
        </w:rPr>
        <w:t>, определенными ФГОС ДО.</w:t>
      </w:r>
    </w:p>
    <w:p w:rsidR="00BD4604" w:rsidRPr="00AC33DC" w:rsidRDefault="00BD4604" w:rsidP="00DD37D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color w:val="000000"/>
          <w:sz w:val="24"/>
          <w:szCs w:val="24"/>
        </w:rPr>
        <w:t>Программа воспитания построена на основе духовно-нравственных и </w:t>
      </w:r>
      <w:proofErr w:type="spellStart"/>
      <w:r w:rsidRPr="00AC33DC">
        <w:rPr>
          <w:rFonts w:ascii="Times New Roman" w:hAnsi="Times New Roman" w:cs="Times New Roman"/>
          <w:color w:val="000000"/>
          <w:sz w:val="24"/>
          <w:szCs w:val="24"/>
        </w:rPr>
        <w:t>социокультурных</w:t>
      </w:r>
      <w:proofErr w:type="spellEnd"/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 ценностей и принятых в обществе правил и норм поведения в интересах человека, семьи, общества и опирается на следующие принципы:</w:t>
      </w:r>
    </w:p>
    <w:p w:rsidR="00BD4604" w:rsidRPr="00AC33DC" w:rsidRDefault="00BD4604" w:rsidP="00542DFE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принцип гуманизма.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отношения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br/>
        <w:t>к природе и окружающей среде, рационального природопользования;</w:t>
      </w:r>
    </w:p>
    <w:p w:rsidR="00BD4604" w:rsidRPr="00AC33DC" w:rsidRDefault="00BD4604" w:rsidP="00542DFE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</w:rPr>
        <w:t>принцип ценностного единства и совместности.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 Единство ценностей и смыслов воспитания, разделяемых всеми участниками</w:t>
      </w:r>
      <w:r w:rsidRPr="00AC33DC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образовательных отношений,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>содействие, сотворчество и сопереживание, взаимопонимание и взаимное уважение</w:t>
      </w:r>
      <w:r w:rsidRPr="00AC33DC">
        <w:rPr>
          <w:rFonts w:ascii="Times New Roman" w:hAnsi="Times New Roman" w:cs="Times New Roman"/>
          <w:color w:val="000000"/>
          <w:spacing w:val="-2"/>
          <w:sz w:val="24"/>
          <w:szCs w:val="24"/>
        </w:rPr>
        <w:t>;</w:t>
      </w:r>
    </w:p>
    <w:p w:rsidR="00BD4604" w:rsidRPr="00AC33DC" w:rsidRDefault="00BD4604" w:rsidP="00542DFE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принцип общего культурного образования.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основывается на культуре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br/>
        <w:t>и традициях России, включая культурные особенности региона;</w:t>
      </w:r>
    </w:p>
    <w:p w:rsidR="00BD4604" w:rsidRPr="00AC33DC" w:rsidRDefault="00BD4604" w:rsidP="00542DFE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b/>
          <w:color w:val="000000"/>
          <w:sz w:val="24"/>
          <w:szCs w:val="24"/>
        </w:rPr>
        <w:t>принцип следования нравственному примеру.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 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</w:t>
      </w:r>
    </w:p>
    <w:p w:rsidR="00BD4604" w:rsidRPr="00AC33DC" w:rsidRDefault="00BD4604" w:rsidP="00542DFE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принципы безопасной жизнедеятельности.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 Защищенность важных интересов личности от внутренних и внешних угроз, воспитание через призму безопасности и безопасного поведения;</w:t>
      </w:r>
    </w:p>
    <w:p w:rsidR="00BD4604" w:rsidRPr="00AC33DC" w:rsidRDefault="00BD4604" w:rsidP="00542DFE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принцип совместной деятельности ребенка и взрослого.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 Значимость совместной деятельности взрослого и ребенка на основе приобщения к культурным ценностям и их освоения;</w:t>
      </w:r>
    </w:p>
    <w:p w:rsidR="00BD4604" w:rsidRPr="00AC33DC" w:rsidRDefault="00BD4604" w:rsidP="00542DFE">
      <w:pPr>
        <w:numPr>
          <w:ilvl w:val="0"/>
          <w:numId w:val="15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33D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принцип </w:t>
      </w:r>
      <w:proofErr w:type="spellStart"/>
      <w:r w:rsidRPr="00AC33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инклюзивности</w:t>
      </w:r>
      <w:proofErr w:type="spellEnd"/>
      <w:r w:rsidRPr="00AC33D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>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BD4604" w:rsidRPr="00AC33DC" w:rsidRDefault="00BD4604" w:rsidP="00DD37D6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33DC">
        <w:rPr>
          <w:rFonts w:ascii="Times New Roman" w:hAnsi="Times New Roman" w:cs="Times New Roman"/>
          <w:color w:val="000000"/>
          <w:sz w:val="24"/>
          <w:szCs w:val="24"/>
        </w:rPr>
        <w:t xml:space="preserve">Данные принципы реализуются в укладе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AC33DC">
        <w:rPr>
          <w:rFonts w:ascii="Times New Roman" w:hAnsi="Times New Roman" w:cs="Times New Roman"/>
          <w:color w:val="000000"/>
          <w:sz w:val="24"/>
          <w:szCs w:val="24"/>
        </w:rPr>
        <w:t>О, включающем воспитывающие среды, общности, культурные практики, совместную деятельность и события.</w:t>
      </w:r>
      <w:proofErr w:type="gramEnd"/>
    </w:p>
    <w:p w:rsidR="00BD4604" w:rsidRPr="00BE28B4" w:rsidRDefault="00BD4604" w:rsidP="00DD3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D4604" w:rsidRPr="004E3BA0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>1.3.</w:t>
      </w:r>
      <w:r w:rsidR="00BD4604" w:rsidRPr="004E3BA0">
        <w:rPr>
          <w:rFonts w:ascii="Times New Roman" w:hAnsi="Times New Roman"/>
          <w:b/>
          <w:sz w:val="24"/>
          <w:szCs w:val="24"/>
          <w:u w:val="single"/>
          <w:lang w:eastAsia="ru-RU"/>
        </w:rPr>
        <w:t>Направление воспитания</w:t>
      </w:r>
    </w:p>
    <w:p w:rsidR="00BD4604" w:rsidRPr="00BE28B4" w:rsidRDefault="00BC145F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1.3.1.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>Патриотическое направление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Цель патриотического направления воспитания - содействовать формированию у ребенка личностной позиции наследника традиций и культуры, защитника Отечества и творца (созидателя), ответственного за будущее своей страны.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2) Ценности - Родина и природа лежат в основе патриотического направления воспитания. Чувство патриотизма возникает у ребенка вследствие воспитания у него нравственных качеств, интереса, чувства любви и уважения к своей стране - России, своему краю, малой родине, своему народу и народу России в целом (гражданский патриотизм), ответственности, ощущения </w:t>
      </w:r>
      <w:r w:rsidRPr="00BE28B4">
        <w:rPr>
          <w:rFonts w:ascii="Times New Roman" w:hAnsi="Times New Roman" w:cs="Times New Roman"/>
          <w:sz w:val="24"/>
          <w:szCs w:val="24"/>
        </w:rPr>
        <w:lastRenderedPageBreak/>
        <w:t>принадлежности к своему народу.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3) Патриотическое направление воспитания базируется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28B4">
        <w:rPr>
          <w:rFonts w:ascii="Times New Roman" w:hAnsi="Times New Roman" w:cs="Times New Roman"/>
          <w:sz w:val="24"/>
          <w:szCs w:val="24"/>
        </w:rPr>
        <w:t>4) Работа по патриотическому воспитанию предполагает: формирование "патриотизма наследника",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вере); "патриотизма защитника", стремящегося сохранить это наследие (предполагает развитие у детей готовности преодолевать трудности ради своей семьи, малой родины);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"патриотизма созидателя и творца",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целом).</w:t>
      </w:r>
      <w:proofErr w:type="gramEnd"/>
    </w:p>
    <w:p w:rsidR="00BD4604" w:rsidRPr="00BE28B4" w:rsidRDefault="00BC145F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1.3.2.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>Духовно-нравственное направление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Цель духовно-нравственного направления воспитания - формирование способности к духовному развитию, нравственному самосовершенствованию, индивидуально-ответственному поведению.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2) Ценности - жизнь, милосердие, добро лежат в основе духовно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E28B4">
        <w:rPr>
          <w:rFonts w:ascii="Times New Roman" w:hAnsi="Times New Roman" w:cs="Times New Roman"/>
          <w:sz w:val="24"/>
          <w:szCs w:val="24"/>
        </w:rPr>
        <w:t>нравственного направления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3) Духовно-нравственное воспитание направлено на развитие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ценностно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28B4">
        <w:rPr>
          <w:rFonts w:ascii="Times New Roman" w:hAnsi="Times New Roman" w:cs="Times New Roman"/>
          <w:sz w:val="24"/>
          <w:szCs w:val="24"/>
        </w:rPr>
        <w:t xml:space="preserve">смысловой сферы дошкольников на основе творческого взаимодействия в детско-взрослой общности, содержанием которого является освоение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социокультурного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 xml:space="preserve"> опыта в его культурно-историческом и личностном аспектах.</w:t>
      </w:r>
    </w:p>
    <w:p w:rsidR="00BD4604" w:rsidRPr="00BE28B4" w:rsidRDefault="00BC145F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1.3.3.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>Социальное направление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Цель социального направления воспитания - формирование ценностного отношения детей к семье, другому человеку, развитие дружелюбия, умения находить общий язык с другими людьми.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2) Ценности - семья, дружба, человек и сотрудничество лежат в основе социального направления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3) В дошкольном детстве ребенок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других людей. Формирование ценностно-смыслового отношения ребенка к социальному окружению невозможно без грамотно выстроенного воспитательного процесса, в котором проявляется личная социальная инициатива ребенка в детско-взрослых и детских общностях.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4) Важной составляющей социального воспитания является освоение ребенком моральных ценностей, формирование у него нравственных качеств и идеалов, способности жить в соответствии с моральными принципами и нормами и воплощать их в своем поведении. Культура поведения в своей основе имеет глубоко социальное нравственное чувство - уважение к человеку, к законам человеческого общества. Конкретные представления о культуре поведения усваиваются ребенком вместе с опытом поведения, с накоплением нравственных представлений, формированием навыка культурного поведения.</w:t>
      </w:r>
    </w:p>
    <w:p w:rsidR="00BD4604" w:rsidRPr="00BE28B4" w:rsidRDefault="00BC145F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1.3.4.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>Познавательное направление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Цель познавательного направления воспитания - формирование ценности познания.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2) Ценность - познание лежит в основе познавательного направления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3)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личности, самостоятельности и инициативности ребенка. Познавательное и духовно-нравственное воспитание должны осуществляться в содержательном единстве, так как знания наук и незнание добра ограничивает и деформирует личностное развитие ребенка.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4) Значимым является воспитание у ребенка стремления к истине, становление целостной картины мира, в которой интегрировано ценностное, эмоционально окрашенное отношение к </w:t>
      </w:r>
      <w:r w:rsidRPr="00BE28B4">
        <w:rPr>
          <w:rFonts w:ascii="Times New Roman" w:hAnsi="Times New Roman" w:cs="Times New Roman"/>
          <w:sz w:val="24"/>
          <w:szCs w:val="24"/>
        </w:rPr>
        <w:lastRenderedPageBreak/>
        <w:t>миру, людям, природе, деятельности человека.</w:t>
      </w:r>
    </w:p>
    <w:p w:rsidR="00BD4604" w:rsidRPr="00BE28B4" w:rsidRDefault="00BC145F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1.3.5.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>Физическое и оздоровительное направление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Цель физического и оздоровительного воспитания - формирование ценностного отношения детей к здоровому образу жизни, овладение элементарными гигиеническими навыками и правилами безопасности.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2) Ценности - жизнь и здоровье лежит в основе физического и оздоровительного направления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3) 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</w:r>
    </w:p>
    <w:p w:rsidR="00BD4604" w:rsidRPr="00BE28B4" w:rsidRDefault="00BC145F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1.3.6.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>Трудовое направление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Цель трудового воспитания - формирование ценностного отношения детей к труду, трудолюбию и приобщение ребенка к труду.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2) Ценность - труд лежит в основе трудового направления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3) Трудовое направление воспитания направлено на формирование и поддержку привычки к трудовому усилию, к доступному напряжению физических, умственных и нравственных сил для решения трудовой задачи; стремление приносить пользу людям. Повседневный труд постепенно приводит детей к осознанию нравственной стороны труда. Самостоятельность в выполнении трудовых поручений способствует формированию ответственности за свои действия.</w:t>
      </w:r>
    </w:p>
    <w:p w:rsidR="00BD4604" w:rsidRPr="00BE28B4" w:rsidRDefault="00BC145F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1.3.7.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>Эстетическое направление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Цель эстетического направления воспитания - способствовать становлению у ребенка ценностного отношения к красоте.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2) Ценности - культура, красота, лежат в основе эстетического направления воспитания.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3) Эстетическое воспитание направлено на воспитание любви к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прекрасному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в окружающей обстановке, в природе, в искусстве, в отношениях, развитие у детей желания и умения творить.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ребенка. Искусство делает ребенка отзывчивее, добрее, обогащает его духовный мир, способствует воспитанию воображения, чувств. Красивая и удобная обстановка, чистота помещения, опрятный вид детей и взрослых содействуют воспитанию художественного вкуса.</w:t>
      </w:r>
    </w:p>
    <w:p w:rsidR="00BD4604" w:rsidRPr="004E3BA0" w:rsidRDefault="00BD460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u w:val="single"/>
          <w:lang w:eastAsia="ru-RU"/>
        </w:rPr>
      </w:pPr>
    </w:p>
    <w:p w:rsidR="00BD4604" w:rsidRPr="004E3BA0" w:rsidRDefault="00BC145F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1.4 </w:t>
      </w:r>
      <w:r w:rsidR="00BD4604" w:rsidRPr="004E3BA0">
        <w:rPr>
          <w:rFonts w:ascii="Times New Roman" w:hAnsi="Times New Roman"/>
          <w:b/>
          <w:sz w:val="24"/>
          <w:szCs w:val="24"/>
          <w:u w:val="single"/>
          <w:lang w:eastAsia="ru-RU"/>
        </w:rPr>
        <w:t>Целевые ориентиры воспитания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1) Деятельность воспитателя нацелена на перспективу становления личности и развития ребенка. Поэтому планируемые результаты представлены в виде целевых ориентиров как обобщенные "портреты" ребенка к концу раннего и дошкольного возрастов.</w:t>
      </w:r>
    </w:p>
    <w:p w:rsidR="00BD460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2) В соответствии с </w:t>
      </w:r>
      <w:hyperlink r:id="rId10" w:tooltip="Приказ Минобрнауки России от 17.10.2013 N 1155 (ред. от 21.01.2019) &quot;Об утверждении федерального государственного образовательного стандарта дошкольного образования&quot; (Зарегистрировано в Минюсте России 14.11.2013 N 30384) {КонсультантПлюс}">
        <w:r w:rsidRPr="00BE28B4">
          <w:rPr>
            <w:rFonts w:ascii="Times New Roman" w:hAnsi="Times New Roman" w:cs="Times New Roman"/>
            <w:sz w:val="24"/>
            <w:szCs w:val="24"/>
          </w:rPr>
          <w:t xml:space="preserve">ФГОС </w:t>
        </w:r>
        <w:proofErr w:type="gramStart"/>
        <w:r w:rsidRPr="00BE28B4">
          <w:rPr>
            <w:rFonts w:ascii="Times New Roman" w:hAnsi="Times New Roman" w:cs="Times New Roman"/>
            <w:sz w:val="24"/>
            <w:szCs w:val="24"/>
          </w:rPr>
          <w:t>ДО</w:t>
        </w:r>
        <w:proofErr w:type="gramEnd"/>
      </w:hyperlink>
      <w:r w:rsidRPr="00BE28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оценка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результатов воспитательной работы не осуществляется, так как 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:rsidR="00BD460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28B4">
        <w:rPr>
          <w:rFonts w:ascii="Times New Roman" w:hAnsi="Times New Roman" w:cs="Times New Roman"/>
          <w:b/>
          <w:sz w:val="24"/>
          <w:szCs w:val="24"/>
          <w:u w:val="single"/>
        </w:rPr>
        <w:t>Целевые ориентиры воспитания детей раннего возраста (к трем годам)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984"/>
        <w:gridCol w:w="2614"/>
        <w:gridCol w:w="5103"/>
      </w:tblGrid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привязанность к близким людям, бережное отношение к живому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Духовно нравственное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Жизнь, милосердие, добро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понять и принять, что такое "хорошо" и "плохо".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сочувствие, доброту.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Испытывающий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чувство удовольствия в случае одобрения и чувство огорчения в случае неодобрения со стороны взрослых.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другим детям и способный бесконфликтно играть рядом с ними.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позицию "Я сам!". </w:t>
            </w: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к самостоятельным (свободным) активным действиям в общении.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окружающему миру. </w:t>
            </w: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Любознательный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, активный в поведении и деятельности.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Здоровье, жизнь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Поддерживающий элементарный порядок в окружающей обстановке.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Стремящийся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помогать старшим в доступных трудовых действиях. </w:t>
            </w: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  <w:proofErr w:type="gramEnd"/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эмоциональную отзывчивость на красоту в окружающем мире и искусстве. </w:t>
            </w: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к творческой деятельности (изобразительной, декоративно-оформительской, музыкальной, </w:t>
            </w:r>
            <w:proofErr w:type="spell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словесноречевой</w:t>
            </w:r>
            <w:proofErr w:type="spell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, театрализованной и другое).</w:t>
            </w:r>
          </w:p>
        </w:tc>
      </w:tr>
    </w:tbl>
    <w:p w:rsidR="00BD4604" w:rsidRPr="00BE28B4" w:rsidRDefault="00BD460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BD4604" w:rsidRPr="00BE28B4" w:rsidRDefault="00BD4604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E28B4">
        <w:rPr>
          <w:rFonts w:ascii="Times New Roman" w:hAnsi="Times New Roman" w:cs="Times New Roman"/>
          <w:b/>
          <w:sz w:val="24"/>
          <w:szCs w:val="24"/>
          <w:u w:val="single"/>
        </w:rPr>
        <w:t>Целевые ориентиры воспитания детей на этапе завершения освоения Программы: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984"/>
        <w:gridCol w:w="2614"/>
        <w:gridCol w:w="5103"/>
      </w:tblGrid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Любящий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Духовно нравственное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Жизнь, милосердие, добро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Различающий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не оставаться равнодушным к чужому горю, проявлять заботу; 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ответственность за свои действия и поведение; принимающий и уважающий различия между людьми.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Владеющий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основами речевой культуры.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на основе общих интересов и дел.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</w:t>
            </w:r>
            <w:proofErr w:type="gramEnd"/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активность, самостоятельность, инициативу в познавательной, игровой, коммуникативной и продуктивных видах деятельности и в самообслуживании.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Обладающий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первичной картиной мира на основе традиционных ценностей.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Здоровье, жизнь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потребность в двигательной деятельности.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о некоторых видах </w:t>
            </w:r>
            <w:r w:rsidRPr="00BE28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спорта и активного отдыха.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труда в семье и в обществе на основе уважения к людям труда, результатам их деятельности.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трудолюбие при выполнении поручений и в самостоятельной деятельности.</w:t>
            </w:r>
          </w:p>
        </w:tc>
      </w:tr>
      <w:tr w:rsidR="00BD4604" w:rsidRPr="00BE28B4" w:rsidTr="00F85BD7">
        <w:tc>
          <w:tcPr>
            <w:tcW w:w="198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614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5103" w:type="dxa"/>
          </w:tcPr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воспринимать и чувствовать прекрасное в быту, природе, поступках, искусстве.</w:t>
            </w:r>
          </w:p>
          <w:p w:rsidR="00BD4604" w:rsidRPr="00BE28B4" w:rsidRDefault="00BD4604" w:rsidP="00DD37D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>Стремящийся</w:t>
            </w:r>
            <w:proofErr w:type="gramEnd"/>
            <w:r w:rsidRPr="00BE28B4">
              <w:rPr>
                <w:rFonts w:ascii="Times New Roman" w:hAnsi="Times New Roman" w:cs="Times New Roman"/>
                <w:sz w:val="24"/>
                <w:szCs w:val="24"/>
              </w:rPr>
              <w:t xml:space="preserve"> к отображению прекрасного в продуктивных видах деятельности.</w:t>
            </w:r>
          </w:p>
        </w:tc>
      </w:tr>
    </w:tbl>
    <w:p w:rsidR="00BD4604" w:rsidRDefault="00BD4604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C145F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D4604" w:rsidRPr="004E3BA0" w:rsidRDefault="00BC145F" w:rsidP="00DD37D6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II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BD4604" w:rsidRPr="004E3BA0">
        <w:rPr>
          <w:rFonts w:ascii="Times New Roman" w:hAnsi="Times New Roman" w:cs="Times New Roman"/>
          <w:b/>
          <w:sz w:val="24"/>
          <w:szCs w:val="24"/>
          <w:u w:val="single"/>
        </w:rPr>
        <w:t>Содержательный раздел Программы воспитания</w:t>
      </w:r>
    </w:p>
    <w:p w:rsidR="00BD4604" w:rsidRPr="00BE28B4" w:rsidRDefault="00442AE4" w:rsidP="00DD37D6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2.1</w:t>
      </w:r>
      <w:r w:rsidR="00BD4604" w:rsidRPr="00BE28B4">
        <w:rPr>
          <w:rFonts w:ascii="Times New Roman" w:hAnsi="Times New Roman" w:cs="Times New Roman"/>
          <w:b/>
          <w:sz w:val="24"/>
          <w:szCs w:val="24"/>
          <w:u w:val="single"/>
        </w:rPr>
        <w:t xml:space="preserve"> Уклад образовательной организации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Уклад, в качестве установившегося порядка жизни ДОО, определяет мировосприятие, гармонизацию интересов и возможностей совместной деятельности детских, взрослых и детско-взрослых общностей в пространстве дошкольного образования.</w:t>
      </w:r>
    </w:p>
    <w:p w:rsidR="00BD4604" w:rsidRPr="00BE28B4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Уклад ДОО - это ее необходимый фундамент, основа и инструмент воспитания.</w:t>
      </w:r>
    </w:p>
    <w:p w:rsidR="00E9496B" w:rsidRDefault="00E9496B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Уклад – общественный договор участников образовательных отношений, опирающийся на базовые национальные ценности, содержащий традиции региона и детского сада, задающий культуру поведения сообществ, описывающий предметно-пространственную среду деятельности и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социокультурный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контекст. </w:t>
      </w:r>
    </w:p>
    <w:p w:rsidR="00E9496B" w:rsidRDefault="00E9496B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Уклад муниципального дошкольного образовательного учреждения 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Лаишевского муниципального района Республики Татарстан имеет следующие характеристики:</w:t>
      </w:r>
    </w:p>
    <w:p w:rsid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Цель и смысл деятельности детского сада, его миссия;</w:t>
      </w:r>
    </w:p>
    <w:p w:rsid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Принципы жизни и воспитания детского сада;</w:t>
      </w:r>
    </w:p>
    <w:p w:rsid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Образ детского сада, его особенности, символика, внешний вид;</w:t>
      </w:r>
    </w:p>
    <w:p w:rsid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Отношение к воспитанникам, их родителям и законным представителям, сотрудникам и партнерам детского сада;</w:t>
      </w:r>
    </w:p>
    <w:p w:rsid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Ключевые правила детского сада;</w:t>
      </w:r>
    </w:p>
    <w:p w:rsid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Традиции и ритуалы, особые нормы этикета в детском саду;</w:t>
      </w:r>
    </w:p>
    <w:p w:rsid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Особенности РППС, отражающие образ и ценности детского сада;</w:t>
      </w:r>
    </w:p>
    <w:p w:rsidR="00E9496B" w:rsidRPr="00E9496B" w:rsidRDefault="00E9496B" w:rsidP="00542DFE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Социокультурный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контекст, внешнюю социальную и культурную среду детского сада.</w:t>
      </w:r>
    </w:p>
    <w:p w:rsidR="00E9496B" w:rsidRPr="00BE28B4" w:rsidRDefault="00BD4604" w:rsidP="00E9496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E28B4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сотрудниками ДО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BE28B4">
        <w:rPr>
          <w:rFonts w:ascii="Times New Roman" w:eastAsia="Calibri" w:hAnsi="Times New Roman" w:cs="Times New Roman"/>
          <w:color w:val="000000"/>
          <w:sz w:val="24"/>
          <w:szCs w:val="24"/>
        </w:rPr>
        <w:t>).</w:t>
      </w:r>
    </w:p>
    <w:p w:rsidR="00BD4604" w:rsidRDefault="00BD4604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E28B4">
        <w:rPr>
          <w:rFonts w:ascii="Times New Roman" w:eastAsia="Calibri" w:hAnsi="Times New Roman" w:cs="Times New Roman"/>
          <w:color w:val="000000"/>
          <w:sz w:val="24"/>
          <w:szCs w:val="24"/>
        </w:rPr>
        <w:t>В детском саду существует четкая программа действий по осмыслению, организации  и развитию традиций которые позитивно влияют на социализацию и развитию личностных качеств детей дошкольного возраста.</w:t>
      </w:r>
    </w:p>
    <w:p w:rsidR="00E9496B" w:rsidRDefault="00E9496B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Цель нашего детского  сада: развивать личность каждого воспитанника с учетом его индивидуальности, создать условия для позитивной социализации детей на основе традиционных ценностей российского общества.</w:t>
      </w:r>
    </w:p>
    <w:p w:rsidR="00E9496B" w:rsidRDefault="00E9496B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Смысл деятельности детского сада: </w:t>
      </w:r>
      <w:r w:rsidR="00BC0B9F">
        <w:rPr>
          <w:rFonts w:ascii="Times New Roman" w:eastAsia="Calibri" w:hAnsi="Times New Roman" w:cs="Times New Roman"/>
          <w:color w:val="000000"/>
          <w:sz w:val="24"/>
          <w:szCs w:val="24"/>
        </w:rPr>
        <w:t>создать такие условия в пространстве детского сада, чтобы воспитать высоконравственного, творческого, компетентного гражданина России, который принимает судьбу Отечества как свою личную, осознает ответственность за настоящее и будущее своей страны, знает и чтит духовные и культурные традиции многонационального народа России.</w:t>
      </w:r>
    </w:p>
    <w:p w:rsidR="00BC0B9F" w:rsidRDefault="00BC0B9F" w:rsidP="00BC0B9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E3BA0">
        <w:rPr>
          <w:rFonts w:ascii="Times New Roman" w:hAnsi="Times New Roman" w:cs="Times New Roman"/>
          <w:bCs/>
          <w:color w:val="000000"/>
          <w:sz w:val="24"/>
          <w:szCs w:val="24"/>
        </w:rPr>
        <w:t>Миссия:</w:t>
      </w:r>
      <w:r w:rsidRPr="00BC0B9F">
        <w:rPr>
          <w:rFonts w:ascii="Times New Roman" w:hAnsi="Times New Roman" w:cs="Times New Roman"/>
          <w:color w:val="000000"/>
          <w:sz w:val="24"/>
          <w:szCs w:val="24"/>
        </w:rPr>
        <w:t xml:space="preserve"> совместными усилиями детского сада, семьи и социальных партнеров создать условия для воспитания, развития и обучения детей на основе успешного опыта прошлого и передовых технологий настоящего. </w:t>
      </w:r>
    </w:p>
    <w:p w:rsidR="00BC0B9F" w:rsidRDefault="00BC0B9F" w:rsidP="00BC0B9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Образ МБДОУ 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октября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ассоциируется у родителей, проверяющих органов и социальных партнеров с сильной профессиональной командой детского сада, в котором управленческая и педагогическая части эффективно дополняют друг друга, а также с открытостью и добродушием к окружающим и в первую очередь к детям.</w:t>
      </w:r>
    </w:p>
    <w:p w:rsidR="00BC0B9F" w:rsidRDefault="00BC0B9F" w:rsidP="00BC0B9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C0B9F">
        <w:rPr>
          <w:rFonts w:ascii="Times New Roman" w:hAnsi="Times New Roman" w:cs="Times New Roman"/>
          <w:color w:val="000000"/>
          <w:sz w:val="24"/>
          <w:szCs w:val="24"/>
        </w:rPr>
        <w:t>В детском саду восп</w:t>
      </w:r>
      <w:r>
        <w:rPr>
          <w:rFonts w:ascii="Times New Roman" w:hAnsi="Times New Roman" w:cs="Times New Roman"/>
          <w:color w:val="000000"/>
          <w:sz w:val="24"/>
          <w:szCs w:val="24"/>
        </w:rPr>
        <w:t>итываются дети в возрасте от 1</w:t>
      </w:r>
      <w:r w:rsidRPr="00BC0B9F">
        <w:rPr>
          <w:rFonts w:ascii="Times New Roman" w:hAnsi="Times New Roman" w:cs="Times New Roman"/>
          <w:color w:val="000000"/>
          <w:sz w:val="24"/>
          <w:szCs w:val="24"/>
        </w:rPr>
        <w:t xml:space="preserve"> до 7 лет. Вся наша деятельность направлена на сохранение </w:t>
      </w:r>
      <w:proofErr w:type="spellStart"/>
      <w:r w:rsidRPr="00BC0B9F">
        <w:rPr>
          <w:rFonts w:ascii="Times New Roman" w:hAnsi="Times New Roman" w:cs="Times New Roman"/>
          <w:color w:val="000000"/>
          <w:sz w:val="24"/>
          <w:szCs w:val="24"/>
        </w:rPr>
        <w:t>самоценности</w:t>
      </w:r>
      <w:proofErr w:type="spellEnd"/>
      <w:r w:rsidRPr="00BC0B9F">
        <w:rPr>
          <w:rFonts w:ascii="Times New Roman" w:hAnsi="Times New Roman" w:cs="Times New Roman"/>
          <w:color w:val="000000"/>
          <w:sz w:val="24"/>
          <w:szCs w:val="24"/>
        </w:rPr>
        <w:t xml:space="preserve"> этого важного периода детства в жизни каждого ребенка и на удовлетворение запросов родителей и законных представителей. </w:t>
      </w:r>
    </w:p>
    <w:p w:rsidR="00A56D62" w:rsidRPr="00A56D62" w:rsidRDefault="00A56D62" w:rsidP="00A56D6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Уклад в качестве уст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ановившегося порядка жизни 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 xml:space="preserve"> определяет мировосприятие, гармонизацию интересов и возможностей совместной деятельности детских, взрослых и детско-взрослых общностей. Через создание данных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общностей и на основе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уклада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ДО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>, который задает и удерживает ценности воспитания для всех участников образовательных отношений, строится отношение к воспитанникам, родит</w:t>
      </w:r>
      <w:r>
        <w:rPr>
          <w:rFonts w:ascii="Times New Roman" w:hAnsi="Times New Roman" w:cs="Times New Roman"/>
          <w:color w:val="000000"/>
          <w:sz w:val="24"/>
          <w:szCs w:val="24"/>
        </w:rPr>
        <w:t>елям, сотрудникам и партнерам Д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>О.</w:t>
      </w:r>
    </w:p>
    <w:p w:rsidR="00A56D62" w:rsidRPr="00A56D62" w:rsidRDefault="00A56D62" w:rsidP="00A56D6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Отношение к воспитанникам в рамках детско-взрослой общности педагоги выстраивают на основе важного принципа дошкольного образования – признания ребенка полноценным участником (субъектом) образовательных отношений. Предоставляют воспитанникам право выбора, поддерживают детскую инициативу и самостоятельность в различных видах деятельности, реализуют педагогические технологии для успешной социализации воспитанников и развития у них коммуникативных навыков.</w:t>
      </w:r>
    </w:p>
    <w:p w:rsidR="00A56D62" w:rsidRPr="00A56D62" w:rsidRDefault="00A56D62" w:rsidP="00A56D6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В рамках детских общностей педагоги учат детей относиться друг к другу с уважением. Поддерживают детские инициативы, учат детей сопереживать, общаться, проявлять дружелюбие, сотрудничать, соблюдать правила, проявлять активную личностную позицию, бережно и уважительно относиться к результатам своего труда и труда других людей. Воспитывают в детях уважительное отношение к родителям, педагогам и другим взрослым людям.</w:t>
      </w:r>
    </w:p>
    <w:p w:rsidR="00A56D62" w:rsidRPr="00A56D62" w:rsidRDefault="00A56D62" w:rsidP="00A56D6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 xml:space="preserve">Отношение к родителям (законным представителям) воспитанников строится на принципах ценностного единства и сотрудничества всех субъектов </w:t>
      </w:r>
      <w:proofErr w:type="spellStart"/>
      <w:r w:rsidRPr="00A56D62">
        <w:rPr>
          <w:rFonts w:ascii="Times New Roman" w:hAnsi="Times New Roman" w:cs="Times New Roman"/>
          <w:color w:val="000000"/>
          <w:sz w:val="24"/>
          <w:szCs w:val="24"/>
        </w:rPr>
        <w:t>социокультурного</w:t>
      </w:r>
      <w:proofErr w:type="spellEnd"/>
      <w:r w:rsidRPr="00A56D62">
        <w:rPr>
          <w:rFonts w:ascii="Times New Roman" w:hAnsi="Times New Roman" w:cs="Times New Roman"/>
          <w:color w:val="000000"/>
          <w:sz w:val="24"/>
          <w:szCs w:val="24"/>
        </w:rPr>
        <w:t xml:space="preserve"> окружения детского сада и приоритета семьи в воспитании, обучении и развитии ребенка. В процессе воспитательной работы пед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агогический 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 xml:space="preserve">коллектив </w:t>
      </w:r>
      <w:r>
        <w:rPr>
          <w:rFonts w:ascii="Times New Roman" w:hAnsi="Times New Roman" w:cs="Times New Roman"/>
          <w:color w:val="000000"/>
          <w:sz w:val="24"/>
          <w:szCs w:val="24"/>
        </w:rPr>
        <w:t>детского сада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 xml:space="preserve"> реализует различные виды и формы сотрудничества.</w:t>
      </w:r>
    </w:p>
    <w:p w:rsidR="00A56D62" w:rsidRPr="00A56D62" w:rsidRDefault="00A56D62" w:rsidP="00A56D6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 xml:space="preserve">Отношение к сотрудникам и партнерам строится на основе принципов открытости и кодекса нормы профессиональной этики и поведения. С целью реализации воспитательного потенциала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детский сад 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>организует работу по повышению профессионально-личностных компетенций сотрудников детского сада, организует сетевое взаимодействие с социальными партнерами.</w:t>
      </w:r>
    </w:p>
    <w:p w:rsidR="00A56D62" w:rsidRPr="00A56D62" w:rsidRDefault="00A56D62" w:rsidP="00A56D6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 xml:space="preserve">В МБДОУ 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октября </w:t>
      </w:r>
      <w:r w:rsidR="00707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>есть особые нормы этикета, которых придерживается пед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агогический </w:t>
      </w:r>
      <w:r w:rsidRPr="00A56D62">
        <w:rPr>
          <w:rFonts w:ascii="Times New Roman" w:hAnsi="Times New Roman" w:cs="Times New Roman"/>
          <w:color w:val="000000"/>
          <w:sz w:val="24"/>
          <w:szCs w:val="24"/>
        </w:rPr>
        <w:t>коллектив:</w:t>
      </w:r>
    </w:p>
    <w:p w:rsidR="00A56D62" w:rsidRPr="00A56D62" w:rsidRDefault="00A56D62" w:rsidP="00542DFE">
      <w:pPr>
        <w:numPr>
          <w:ilvl w:val="0"/>
          <w:numId w:val="22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всегда приветствовать детей и родителей с улыбкой;</w:t>
      </w:r>
    </w:p>
    <w:p w:rsidR="00A56D62" w:rsidRPr="00A56D62" w:rsidRDefault="00A56D62" w:rsidP="00542DFE">
      <w:pPr>
        <w:numPr>
          <w:ilvl w:val="0"/>
          <w:numId w:val="22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информировать родителей о событиях без оценивания и не перекладывать на них ответственность за поведение ребенка в ДОО;</w:t>
      </w:r>
    </w:p>
    <w:p w:rsidR="00A56D62" w:rsidRPr="00A56D62" w:rsidRDefault="00A56D62" w:rsidP="00542DFE">
      <w:pPr>
        <w:numPr>
          <w:ilvl w:val="0"/>
          <w:numId w:val="22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не повышать голос в общении с детьми, родителями, коллегами;</w:t>
      </w:r>
    </w:p>
    <w:p w:rsidR="00A56D62" w:rsidRPr="00A56D62" w:rsidRDefault="00A56D62" w:rsidP="00542DFE">
      <w:pPr>
        <w:numPr>
          <w:ilvl w:val="0"/>
          <w:numId w:val="22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уважительно относиться к детям, родителям, коллегам;</w:t>
      </w:r>
    </w:p>
    <w:p w:rsidR="00A56D62" w:rsidRPr="00A56D62" w:rsidRDefault="00A56D62" w:rsidP="00542DFE">
      <w:pPr>
        <w:numPr>
          <w:ilvl w:val="0"/>
          <w:numId w:val="22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проявлять самообладание, выдержку в отношениях с детьми;</w:t>
      </w:r>
    </w:p>
    <w:p w:rsidR="00A56D62" w:rsidRPr="00A56D62" w:rsidRDefault="00A56D62" w:rsidP="00542DFE">
      <w:pPr>
        <w:numPr>
          <w:ilvl w:val="0"/>
          <w:numId w:val="22"/>
        </w:numPr>
        <w:spacing w:before="100" w:beforeAutospacing="1" w:after="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56D62">
        <w:rPr>
          <w:rFonts w:ascii="Times New Roman" w:hAnsi="Times New Roman" w:cs="Times New Roman"/>
          <w:color w:val="000000"/>
          <w:sz w:val="24"/>
          <w:szCs w:val="24"/>
        </w:rPr>
        <w:t>сочетать требовательность с чутким отношением к воспитанникам.</w:t>
      </w:r>
    </w:p>
    <w:p w:rsidR="00A56D62" w:rsidRPr="00BE28B4" w:rsidRDefault="00A56D62" w:rsidP="00A56D6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D4604" w:rsidRDefault="00BD4604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E28B4">
        <w:rPr>
          <w:rFonts w:ascii="Times New Roman" w:eastAsia="Calibri" w:hAnsi="Times New Roman" w:cs="Times New Roman"/>
          <w:color w:val="000000"/>
          <w:sz w:val="24"/>
          <w:szCs w:val="24"/>
        </w:rPr>
        <w:t>Традиции являются основной воспитательной работой в дошкольном учреждении. Традиционные мероприятия, проводимые в детском саду – это эмоциональные события, которые воспитывают у детей чувства коллективизма, дружбы, сопричастности к народным торжествам, общим делам, совместному творчеству. В рамках общего мероприятия ребенок осознает важность своего личного вклада в отмечаемое событие, так как он может применить свои знания и способности в процессе коллективной деятельности.</w:t>
      </w:r>
    </w:p>
    <w:p w:rsidR="00A56D62" w:rsidRPr="00BE28B4" w:rsidRDefault="00A56D62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Праздники - одна из общих традиций детского сада и часть воспитательной работы. Педагоги планируют для детей сезонные, общегражданские, профессиональные или международные праздники. </w:t>
      </w:r>
    </w:p>
    <w:p w:rsidR="00A56D62" w:rsidRDefault="00BD4604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E2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Тематика традиционных мероприятий определяется исходя из необходимости обогащения детского опыта, приобщения к ценностям, истории и культуре своего народа. </w:t>
      </w:r>
    </w:p>
    <w:p w:rsidR="00BD4604" w:rsidRPr="00BE28B4" w:rsidRDefault="00BD4604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E28B4">
        <w:rPr>
          <w:rFonts w:ascii="Times New Roman" w:eastAsia="Calibri" w:hAnsi="Times New Roman" w:cs="Times New Roman"/>
          <w:color w:val="000000"/>
          <w:sz w:val="24"/>
          <w:szCs w:val="24"/>
        </w:rPr>
        <w:t>Традиционным для дошкольного учреждения является проведением на уровне ДО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</w:t>
      </w:r>
      <w:r w:rsidRPr="00BE28B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таких праздников как:</w:t>
      </w:r>
    </w:p>
    <w:p w:rsidR="00BD4604" w:rsidRPr="00BE28B4" w:rsidRDefault="00BD4604" w:rsidP="008225C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«День матери»</w:t>
      </w:r>
    </w:p>
    <w:p w:rsidR="00BD4604" w:rsidRPr="00BE28B4" w:rsidRDefault="00BD4604" w:rsidP="008225C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«День народного единства»</w:t>
      </w:r>
    </w:p>
    <w:p w:rsidR="00BD4604" w:rsidRPr="00BE28B4" w:rsidRDefault="00BD4604" w:rsidP="008225C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«Сабантуй»</w:t>
      </w:r>
    </w:p>
    <w:p w:rsidR="00BD4604" w:rsidRPr="00BE28B4" w:rsidRDefault="00BD4604" w:rsidP="008225C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«День защитника отечества»</w:t>
      </w:r>
    </w:p>
    <w:p w:rsidR="00BD4604" w:rsidRPr="00BE28B4" w:rsidRDefault="00BD4604" w:rsidP="008225C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«День победы»</w:t>
      </w:r>
    </w:p>
    <w:p w:rsidR="00BD4604" w:rsidRDefault="00BD4604" w:rsidP="008225C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«Международный женский день»</w:t>
      </w:r>
    </w:p>
    <w:p w:rsidR="00A56D62" w:rsidRPr="00BE28B4" w:rsidRDefault="00A56D62" w:rsidP="008225C5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«Праздник весны и труда»</w:t>
      </w:r>
    </w:p>
    <w:p w:rsidR="00BD4604" w:rsidRPr="00BE28B4" w:rsidRDefault="00BD4604" w:rsidP="00DD37D6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К сезонным праздникам можно отнести следующее:</w:t>
      </w:r>
    </w:p>
    <w:p w:rsidR="00BD4604" w:rsidRPr="00BE28B4" w:rsidRDefault="00BD4604" w:rsidP="008225C5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«Осенний бал»</w:t>
      </w:r>
    </w:p>
    <w:p w:rsidR="00BD4604" w:rsidRPr="00BE28B4" w:rsidRDefault="00BD4604" w:rsidP="008225C5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«Новый год»</w:t>
      </w:r>
    </w:p>
    <w:p w:rsidR="00BD4604" w:rsidRPr="00BE28B4" w:rsidRDefault="00BD4604" w:rsidP="008225C5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«Масленица»</w:t>
      </w:r>
    </w:p>
    <w:p w:rsidR="00BD4604" w:rsidRDefault="00BD4604" w:rsidP="008225C5">
      <w:pPr>
        <w:numPr>
          <w:ilvl w:val="0"/>
          <w:numId w:val="5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>»</w:t>
      </w:r>
    </w:p>
    <w:p w:rsidR="00A56D62" w:rsidRPr="00BE28B4" w:rsidRDefault="00A56D62" w:rsidP="00A56D62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профессиональные и международные праздники социальной направленности воспитатели организуют для детей тематические беседы,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квесты</w:t>
      </w:r>
      <w:proofErr w:type="spellEnd"/>
      <w:r>
        <w:rPr>
          <w:rFonts w:ascii="Times New Roman" w:hAnsi="Times New Roman" w:cs="Times New Roman"/>
          <w:sz w:val="24"/>
          <w:szCs w:val="24"/>
        </w:rPr>
        <w:t>, маршрутные игры. Например, в день земли, день воды, день птиц, день улыбки и день «Спасибо».</w:t>
      </w:r>
    </w:p>
    <w:p w:rsidR="00BD4604" w:rsidRPr="00BE28B4" w:rsidRDefault="004E3BA0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BD4604" w:rsidRPr="00BE28B4">
        <w:rPr>
          <w:rFonts w:ascii="Times New Roman" w:hAnsi="Times New Roman" w:cs="Times New Roman"/>
          <w:sz w:val="24"/>
          <w:szCs w:val="24"/>
        </w:rPr>
        <w:t xml:space="preserve">  Немаловажную роль в воспитании детей  имеет развивающая пре</w:t>
      </w:r>
      <w:r>
        <w:rPr>
          <w:rFonts w:ascii="Times New Roman" w:hAnsi="Times New Roman" w:cs="Times New Roman"/>
          <w:sz w:val="24"/>
          <w:szCs w:val="24"/>
        </w:rPr>
        <w:t xml:space="preserve">дметно – пространственная среда </w:t>
      </w:r>
      <w:r w:rsidR="00BD4604" w:rsidRPr="00BE28B4">
        <w:rPr>
          <w:rFonts w:ascii="Times New Roman" w:hAnsi="Times New Roman" w:cs="Times New Roman"/>
          <w:sz w:val="24"/>
          <w:szCs w:val="24"/>
        </w:rPr>
        <w:t>(РППС). При грамотном проектировании РППС в группе и других помещениях детского сада объекты предметной среды положительно взаимодействуют на эмоциональное состояние ребенка, способствует его психологической безопасности.</w:t>
      </w:r>
    </w:p>
    <w:p w:rsidR="00BD4604" w:rsidRPr="00BE28B4" w:rsidRDefault="00594ADE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D4604" w:rsidRPr="00BE28B4">
        <w:rPr>
          <w:rFonts w:ascii="Times New Roman" w:hAnsi="Times New Roman" w:cs="Times New Roman"/>
          <w:sz w:val="24"/>
          <w:szCs w:val="24"/>
        </w:rPr>
        <w:t xml:space="preserve"> Необходимым компонентом воспитания является и художественно – эстетическое оформ</w:t>
      </w:r>
      <w:r w:rsidR="00BC0B9F">
        <w:rPr>
          <w:rFonts w:ascii="Times New Roman" w:hAnsi="Times New Roman" w:cs="Times New Roman"/>
          <w:sz w:val="24"/>
          <w:szCs w:val="24"/>
        </w:rPr>
        <w:t>ление предметного пространства детского сада</w:t>
      </w:r>
      <w:r w:rsidR="00BD4604" w:rsidRPr="00BE28B4">
        <w:rPr>
          <w:rFonts w:ascii="Times New Roman" w:hAnsi="Times New Roman" w:cs="Times New Roman"/>
          <w:sz w:val="24"/>
          <w:szCs w:val="24"/>
        </w:rPr>
        <w:t xml:space="preserve"> самими детьми. Дети совместно с педагогами оформляют центры активности в группе. </w:t>
      </w:r>
      <w:proofErr w:type="gramStart"/>
      <w:r w:rsidR="00BD4604" w:rsidRPr="00BE28B4">
        <w:rPr>
          <w:rFonts w:ascii="Times New Roman" w:hAnsi="Times New Roman" w:cs="Times New Roman"/>
          <w:sz w:val="24"/>
          <w:szCs w:val="24"/>
        </w:rPr>
        <w:t>Например, изготавливают «книжки-малышки» в «Уголок книги», лепят посуду для кукол в «Кукольный уголок, делают стаканчики для карандашей кисточек в «Центр рисования» и т.д.</w:t>
      </w:r>
      <w:proofErr w:type="gramEnd"/>
    </w:p>
    <w:p w:rsidR="00BD4604" w:rsidRDefault="00594ADE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D4604" w:rsidRPr="00BE28B4">
        <w:rPr>
          <w:rFonts w:ascii="Times New Roman" w:hAnsi="Times New Roman" w:cs="Times New Roman"/>
          <w:sz w:val="24"/>
          <w:szCs w:val="24"/>
        </w:rPr>
        <w:t xml:space="preserve">Воспитательная ценность заключается в том, что дети сначала изготавливают какие- то предметы и затем применяют их в процессе различных видов деятельности. Таким </w:t>
      </w:r>
      <w:proofErr w:type="gramStart"/>
      <w:r w:rsidR="00BD4604" w:rsidRPr="00BE28B4">
        <w:rPr>
          <w:rFonts w:ascii="Times New Roman" w:hAnsi="Times New Roman" w:cs="Times New Roman"/>
          <w:sz w:val="24"/>
          <w:szCs w:val="24"/>
        </w:rPr>
        <w:t>образом</w:t>
      </w:r>
      <w:proofErr w:type="gramEnd"/>
      <w:r w:rsidR="00BD4604" w:rsidRPr="00BE28B4">
        <w:rPr>
          <w:rFonts w:ascii="Times New Roman" w:hAnsi="Times New Roman" w:cs="Times New Roman"/>
          <w:sz w:val="24"/>
          <w:szCs w:val="24"/>
        </w:rPr>
        <w:t xml:space="preserve"> дошкольники осознают полезность своего труда.</w:t>
      </w:r>
    </w:p>
    <w:p w:rsidR="00BC0B9F" w:rsidRPr="00BE28B4" w:rsidRDefault="00396330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Фирменный стиль, внутрикорпоративная этика, которых придерживаются все работники детского сада, уважительное отношение к бывшим сотрудникам – педагогам-пенсионерам, организация дней открытых дверей, презентация успешного опыта на городских методических мероприятиях, профессиональных конкурсах разного уровня, в официальных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госпабликах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социальной сети, на сайте позволяют формировать и поддерживать внешний имидж детского сада.</w:t>
      </w:r>
      <w:proofErr w:type="gramEnd"/>
    </w:p>
    <w:p w:rsidR="00BD4604" w:rsidRPr="00BE28B4" w:rsidRDefault="00BD4604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Совместное </w:t>
      </w:r>
      <w:r w:rsidR="00BC0B9F">
        <w:rPr>
          <w:rFonts w:ascii="Times New Roman" w:hAnsi="Times New Roman" w:cs="Times New Roman"/>
          <w:sz w:val="24"/>
          <w:szCs w:val="24"/>
        </w:rPr>
        <w:t>о</w:t>
      </w:r>
      <w:r w:rsidRPr="00BE28B4">
        <w:rPr>
          <w:rFonts w:ascii="Times New Roman" w:hAnsi="Times New Roman" w:cs="Times New Roman"/>
          <w:sz w:val="24"/>
          <w:szCs w:val="24"/>
        </w:rPr>
        <w:t>формле</w:t>
      </w:r>
      <w:r w:rsidR="00594ADE">
        <w:rPr>
          <w:rFonts w:ascii="Times New Roman" w:hAnsi="Times New Roman" w:cs="Times New Roman"/>
          <w:sz w:val="24"/>
          <w:szCs w:val="24"/>
        </w:rPr>
        <w:t>ние помещений ДОО</w:t>
      </w:r>
    </w:p>
    <w:p w:rsidR="00BD4604" w:rsidRPr="00BE28B4" w:rsidRDefault="00594ADE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D4604" w:rsidRPr="00BE28B4">
        <w:rPr>
          <w:rFonts w:ascii="Times New Roman" w:hAnsi="Times New Roman" w:cs="Times New Roman"/>
          <w:sz w:val="24"/>
          <w:szCs w:val="24"/>
        </w:rPr>
        <w:t xml:space="preserve"> В коридорах, лестничных пролетах детского сада традиционно оформляются фотовыставки, </w:t>
      </w:r>
      <w:proofErr w:type="spellStart"/>
      <w:r w:rsidR="00BD4604" w:rsidRPr="00BE28B4">
        <w:rPr>
          <w:rFonts w:ascii="Times New Roman" w:hAnsi="Times New Roman" w:cs="Times New Roman"/>
          <w:sz w:val="24"/>
          <w:szCs w:val="24"/>
        </w:rPr>
        <w:t>фотоотчеты</w:t>
      </w:r>
      <w:proofErr w:type="spellEnd"/>
      <w:r w:rsidR="00BD4604" w:rsidRPr="00BE28B4">
        <w:rPr>
          <w:rFonts w:ascii="Times New Roman" w:hAnsi="Times New Roman" w:cs="Times New Roman"/>
          <w:sz w:val="24"/>
          <w:szCs w:val="24"/>
        </w:rPr>
        <w:t>, экспозиции рисунков и поделок детей. Это позволяет воспитанникам реализовать свой творческий потенциал, а также познакомится с работами интересными делами других детей.</w:t>
      </w:r>
    </w:p>
    <w:p w:rsidR="00BD4604" w:rsidRPr="00BE28B4" w:rsidRDefault="00BD4604" w:rsidP="004E3BA0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Событийный дизайн</w:t>
      </w:r>
    </w:p>
    <w:p w:rsidR="00BD4604" w:rsidRPr="00BE28B4" w:rsidRDefault="00BD4604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        Данная форма взаимодействия подразумевает оформление предметно</w:t>
      </w:r>
      <w:r w:rsidR="00594ADE">
        <w:rPr>
          <w:rFonts w:ascii="Times New Roman" w:hAnsi="Times New Roman" w:cs="Times New Roman"/>
          <w:sz w:val="24"/>
          <w:szCs w:val="24"/>
        </w:rPr>
        <w:t xml:space="preserve"> -    пространственной среды ДОО</w:t>
      </w:r>
      <w:r w:rsidRPr="00BE28B4">
        <w:rPr>
          <w:rFonts w:ascii="Times New Roman" w:hAnsi="Times New Roman" w:cs="Times New Roman"/>
          <w:sz w:val="24"/>
          <w:szCs w:val="24"/>
        </w:rPr>
        <w:t xml:space="preserve"> к значимым событиям и праздникам. Это могут быть: день открытых дверей, новый год и другие конкретные событийные мероприятия. Дети совместно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взрослыми изготавливают атрибуты, подарки, сувениры, рисуют открытки, цветочки, флажки и пр.</w:t>
      </w:r>
    </w:p>
    <w:p w:rsidR="00BD4604" w:rsidRPr="00BE28B4" w:rsidRDefault="00BD4604" w:rsidP="004E3BA0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Виды, формы и содержание деятельности</w:t>
      </w:r>
    </w:p>
    <w:p w:rsidR="00BD4604" w:rsidRPr="00BE28B4" w:rsidRDefault="00BD4604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Виды деятельности: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Игровая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>включая сюжетно-ролевую игру, игру  с правилами другие виды игры);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Коммуникативная (общение и взаимодействие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взрослыми и сверстниками)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28B4">
        <w:rPr>
          <w:rFonts w:ascii="Times New Roman" w:hAnsi="Times New Roman" w:cs="Times New Roman"/>
          <w:sz w:val="24"/>
          <w:szCs w:val="24"/>
        </w:rPr>
        <w:t>Познавательная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– исследовательская (исследования объектов окружающего мира и экспериментирования с ними);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Самообслуживание и элементарный бытовой труд (в помещении и на улице);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Конструирование из разного материала, включая конструкторы, модули, бумагу, природный и иной материал;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Изобразительная (рисование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>епка, аппликация);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28B4">
        <w:rPr>
          <w:rFonts w:ascii="Times New Roman" w:hAnsi="Times New Roman" w:cs="Times New Roman"/>
          <w:sz w:val="24"/>
          <w:szCs w:val="24"/>
        </w:rPr>
        <w:t>Музыкальная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(восприятие и понимание смысла музыкальных произведений, пение, музыкально ритмические движения, игры на детских инструментах);</w:t>
      </w:r>
    </w:p>
    <w:p w:rsidR="00BD4604" w:rsidRPr="00BE28B4" w:rsidRDefault="00BD4604" w:rsidP="004E3BA0">
      <w:pPr>
        <w:numPr>
          <w:ilvl w:val="0"/>
          <w:numId w:val="6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E28B4">
        <w:rPr>
          <w:rFonts w:ascii="Times New Roman" w:hAnsi="Times New Roman" w:cs="Times New Roman"/>
          <w:sz w:val="24"/>
          <w:szCs w:val="24"/>
        </w:rPr>
        <w:t>Двигательная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 xml:space="preserve"> (овладение основными движениями) формы активности ребенка</w:t>
      </w:r>
    </w:p>
    <w:p w:rsidR="00BD4604" w:rsidRPr="00BE28B4" w:rsidRDefault="00BD4604" w:rsidP="004E3BA0">
      <w:pPr>
        <w:spacing w:after="0" w:line="240" w:lineRule="auto"/>
        <w:ind w:hanging="142"/>
        <w:jc w:val="center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Формы организации деятельности</w:t>
      </w:r>
    </w:p>
    <w:p w:rsidR="00BD4604" w:rsidRPr="00BE28B4" w:rsidRDefault="00BD4604" w:rsidP="004E3BA0">
      <w:pPr>
        <w:numPr>
          <w:ilvl w:val="0"/>
          <w:numId w:val="7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Игра, игра путешествие, занятие</w:t>
      </w:r>
    </w:p>
    <w:p w:rsidR="00BD4604" w:rsidRPr="00BE28B4" w:rsidRDefault="00BD4604" w:rsidP="004E3BA0">
      <w:pPr>
        <w:numPr>
          <w:ilvl w:val="0"/>
          <w:numId w:val="7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Тематический модуль, коллекционирование</w:t>
      </w:r>
    </w:p>
    <w:p w:rsidR="00BD4604" w:rsidRPr="00BE28B4" w:rsidRDefault="00BD4604" w:rsidP="004E3BA0">
      <w:pPr>
        <w:numPr>
          <w:ilvl w:val="0"/>
          <w:numId w:val="7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Чтение, беседа/разговор</w:t>
      </w:r>
    </w:p>
    <w:p w:rsidR="00BD4604" w:rsidRPr="00BE28B4" w:rsidRDefault="00BD4604" w:rsidP="004E3BA0">
      <w:pPr>
        <w:numPr>
          <w:ilvl w:val="0"/>
          <w:numId w:val="7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Конкурсы, викторины, коллективное творческое дело</w:t>
      </w:r>
    </w:p>
    <w:p w:rsidR="00BD4604" w:rsidRPr="00BE28B4" w:rsidRDefault="00BD4604" w:rsidP="004E3BA0">
      <w:pPr>
        <w:numPr>
          <w:ilvl w:val="0"/>
          <w:numId w:val="7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Проекты, эксперименты, длительные наблюдения, экологические акции, экскурсии</w:t>
      </w:r>
    </w:p>
    <w:p w:rsidR="00BD4604" w:rsidRPr="00BE28B4" w:rsidRDefault="00BD4604" w:rsidP="004E3BA0">
      <w:pPr>
        <w:numPr>
          <w:ilvl w:val="0"/>
          <w:numId w:val="7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Праздники, развлечения,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E28B4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BE28B4">
        <w:rPr>
          <w:rFonts w:ascii="Times New Roman" w:hAnsi="Times New Roman" w:cs="Times New Roman"/>
          <w:sz w:val="24"/>
          <w:szCs w:val="24"/>
        </w:rPr>
        <w:t>портивные соревнования</w:t>
      </w:r>
    </w:p>
    <w:p w:rsidR="00BD4604" w:rsidRPr="00BE28B4" w:rsidRDefault="00BD4604" w:rsidP="004E3BA0">
      <w:pPr>
        <w:numPr>
          <w:ilvl w:val="0"/>
          <w:numId w:val="7"/>
        </w:numPr>
        <w:suppressAutoHyphens/>
        <w:spacing w:after="0" w:line="240" w:lineRule="auto"/>
        <w:ind w:left="0"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Театрализованные игры, инсценировки</w:t>
      </w:r>
    </w:p>
    <w:p w:rsidR="00BD4604" w:rsidRPr="00BE28B4" w:rsidRDefault="00BD4604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>Режим дня</w:t>
      </w:r>
    </w:p>
    <w:p w:rsidR="00BD4604" w:rsidRPr="00BE28B4" w:rsidRDefault="00BD4604" w:rsidP="004E3BA0">
      <w:pPr>
        <w:spacing w:after="0" w:line="240" w:lineRule="auto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BE28B4">
        <w:rPr>
          <w:rFonts w:ascii="Times New Roman" w:hAnsi="Times New Roman" w:cs="Times New Roman"/>
          <w:sz w:val="24"/>
          <w:szCs w:val="24"/>
        </w:rPr>
        <w:t xml:space="preserve">Режим дня составляется с расчетом 10,5 – часовое пребывание ребенка в детском саду, с учетом требования </w:t>
      </w:r>
      <w:proofErr w:type="spellStart"/>
      <w:r w:rsidRPr="00BE28B4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E28B4">
        <w:rPr>
          <w:rFonts w:ascii="Times New Roman" w:hAnsi="Times New Roman" w:cs="Times New Roman"/>
          <w:sz w:val="24"/>
          <w:szCs w:val="24"/>
        </w:rPr>
        <w:t xml:space="preserve"> 1.2.3685-21.</w:t>
      </w:r>
    </w:p>
    <w:p w:rsidR="00BD4604" w:rsidRPr="00594ADE" w:rsidRDefault="00BD4604" w:rsidP="00DD3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D4604" w:rsidRPr="00594ADE" w:rsidRDefault="00442AE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2.2.</w:t>
      </w:r>
      <w:r w:rsidR="00BD4604" w:rsidRPr="00594ADE">
        <w:rPr>
          <w:rFonts w:ascii="Times New Roman" w:hAnsi="Times New Roman" w:cs="Times New Roman"/>
          <w:b/>
          <w:sz w:val="24"/>
          <w:szCs w:val="24"/>
          <w:u w:val="single"/>
        </w:rPr>
        <w:t xml:space="preserve"> Воспитывающая среда детского сада</w:t>
      </w:r>
    </w:p>
    <w:p w:rsidR="00A56D62" w:rsidRDefault="00A56D62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3F0C0A" w:rsidRPr="003F0C0A" w:rsidRDefault="003F0C0A" w:rsidP="003F0C0A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0C0A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Воспитывающая среда ДОО определяется целью и задачами воспитания, духовно-нравственными и </w:t>
      </w:r>
      <w:proofErr w:type="spellStart"/>
      <w:r w:rsidRPr="003F0C0A">
        <w:rPr>
          <w:rFonts w:ascii="Times New Roman" w:hAnsi="Times New Roman" w:cs="Times New Roman"/>
          <w:color w:val="000000"/>
          <w:sz w:val="24"/>
          <w:szCs w:val="24"/>
        </w:rPr>
        <w:t>социокультурными</w:t>
      </w:r>
      <w:proofErr w:type="spellEnd"/>
      <w:r w:rsidRPr="003F0C0A">
        <w:rPr>
          <w:rFonts w:ascii="Times New Roman" w:hAnsi="Times New Roman" w:cs="Times New Roman"/>
          <w:color w:val="000000"/>
          <w:sz w:val="24"/>
          <w:szCs w:val="24"/>
        </w:rPr>
        <w:t xml:space="preserve"> ценностями, и для нас это не только и не столько материальные объекты, а в первую очередь окружающая среда и люди, которые являются носителями национальной культуры и выступают примером для подрастающего поколения. Внешний вид, речь, взаимоотношения, поступки и дела, все это имеет немаловажное значение для успешной закладки ценностей воспитания.</w:t>
      </w:r>
    </w:p>
    <w:p w:rsidR="003F0C0A" w:rsidRPr="003F0C0A" w:rsidRDefault="003F0C0A" w:rsidP="003F0C0A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0C0A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Воспитательный процесс – процесс непрерывный. Каждую минуту в повседневной жизни, в игре, во время образовательной деятельности, совместной организованной деятельности, прогулки идет воспитательный процесс. В детском саду одним из главных инструментов является воспитатель, так как именно он находится в контакте с детьми целый день и является носителем культурных ценностей и наглядным примером. Это требует от взрослого большого педагогического такта, выдержки, доброты, человечности, искренности. Особенно важна спокойная манера </w:t>
      </w:r>
      <w:proofErr w:type="gramStart"/>
      <w:r w:rsidRPr="003F0C0A">
        <w:rPr>
          <w:rFonts w:ascii="Times New Roman" w:hAnsi="Times New Roman" w:cs="Times New Roman"/>
          <w:color w:val="000000"/>
          <w:sz w:val="24"/>
          <w:szCs w:val="24"/>
        </w:rPr>
        <w:t>держаться</w:t>
      </w:r>
      <w:proofErr w:type="gramEnd"/>
      <w:r w:rsidRPr="003F0C0A">
        <w:rPr>
          <w:rFonts w:ascii="Times New Roman" w:hAnsi="Times New Roman" w:cs="Times New Roman"/>
          <w:color w:val="000000"/>
          <w:sz w:val="24"/>
          <w:szCs w:val="24"/>
        </w:rPr>
        <w:t xml:space="preserve"> и разговаривать, приветливость, умение выбирать приемы, соответствующие настроению ребенка: вовремя пошутить, успокоить, доверительно поговорить, </w:t>
      </w:r>
      <w:r w:rsidRPr="003F0C0A">
        <w:rPr>
          <w:rFonts w:ascii="Times New Roman" w:hAnsi="Times New Roman" w:cs="Times New Roman"/>
          <w:color w:val="000000"/>
          <w:sz w:val="24"/>
          <w:szCs w:val="24"/>
        </w:rPr>
        <w:lastRenderedPageBreak/>
        <w:t>другими словами, создать благоприятную почву для зерна воспитательных ценностей, которое мы сеем с первых дней пребывания детей в детском саду.</w:t>
      </w:r>
    </w:p>
    <w:p w:rsidR="003F0C0A" w:rsidRDefault="003F0C0A" w:rsidP="003F0C0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F0C0A">
        <w:rPr>
          <w:rFonts w:ascii="Times New Roman" w:hAnsi="Times New Roman" w:cs="Times New Roman"/>
          <w:color w:val="000000"/>
          <w:sz w:val="24"/>
          <w:szCs w:val="24"/>
        </w:rPr>
        <w:t xml:space="preserve">Процесс приобщения к культурным образцам человеческой деятельности (культуре жизни, познанию мира, речи, коммуникации и прочим), приобретения культурных умений при взаимодействии </w:t>
      </w:r>
      <w:proofErr w:type="gramStart"/>
      <w:r w:rsidRPr="003F0C0A">
        <w:rPr>
          <w:rFonts w:ascii="Times New Roman" w:hAnsi="Times New Roman" w:cs="Times New Roman"/>
          <w:color w:val="000000"/>
          <w:sz w:val="24"/>
          <w:szCs w:val="24"/>
        </w:rPr>
        <w:t>со</w:t>
      </w:r>
      <w:proofErr w:type="gramEnd"/>
      <w:r w:rsidRPr="003F0C0A">
        <w:rPr>
          <w:rFonts w:ascii="Times New Roman" w:hAnsi="Times New Roman" w:cs="Times New Roman"/>
          <w:color w:val="000000"/>
          <w:sz w:val="24"/>
          <w:szCs w:val="24"/>
        </w:rPr>
        <w:t xml:space="preserve"> взрослыми и в самостоятельной деятельности в предметной среде протекает в период всего пребывания ребенка в детском саду и будет успешным, если взрослый выступает в этом процессе в роли партнера, а не руководителя, поддерживая и развивая мотивацию ребенка. Партнерские отношения взрослого и ребенка в ДОО и в семье являются залогом комфортной воспитывающей среды, где главным носителем культуры является пример взрослого, который находится рядом с ребенком.</w:t>
      </w:r>
    </w:p>
    <w:p w:rsidR="00BD4604" w:rsidRPr="004D354C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hAnsi="Times New Roman" w:cs="Times New Roman"/>
          <w:sz w:val="24"/>
          <w:szCs w:val="24"/>
        </w:rPr>
        <w:t>Воспитывающая среда раскрывает ценности и смыслы, заложенные в укладе. Воспитывающая среда включает совокупность различных условий,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354C">
        <w:rPr>
          <w:rFonts w:ascii="Times New Roman" w:hAnsi="Times New Roman" w:cs="Times New Roman"/>
          <w:sz w:val="24"/>
          <w:szCs w:val="24"/>
        </w:rPr>
        <w:t>предполагающих возможность встречи и взаимодействия детей и взрослых в процессе приобщения к традиционным ценностям российского общества. Пространство, в рамках которого происходит процесс воспитания, называется воспитывающей средой. Основными характеристиками воспитывающей среды являются ее содержательная насыщенность и структурированность.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354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D354C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Воспитывающая среда, создается в ДО с помощью педагогических средств и способна оказывать воспитывающее влияние на индивидуальных и коллективных субъектов, которые являются </w:t>
      </w:r>
      <w:proofErr w:type="spellStart"/>
      <w:r w:rsidRPr="004D354C">
        <w:rPr>
          <w:rFonts w:ascii="Times New Roman" w:hAnsi="Times New Roman" w:cs="Times New Roman"/>
          <w:color w:val="000000"/>
          <w:sz w:val="24"/>
          <w:szCs w:val="24"/>
        </w:rPr>
        <w:t>системообразующими</w:t>
      </w:r>
      <w:proofErr w:type="spellEnd"/>
      <w:r w:rsidRPr="004D354C">
        <w:rPr>
          <w:rFonts w:ascii="Times New Roman" w:hAnsi="Times New Roman" w:cs="Times New Roman"/>
          <w:color w:val="000000"/>
          <w:sz w:val="24"/>
          <w:szCs w:val="24"/>
        </w:rPr>
        <w:t xml:space="preserve"> элементами этой среды.</w:t>
      </w:r>
      <w:proofErr w:type="gramEnd"/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354C">
        <w:rPr>
          <w:rFonts w:ascii="Times New Roman" w:hAnsi="Times New Roman" w:cs="Times New Roman"/>
          <w:color w:val="000000"/>
          <w:sz w:val="24"/>
          <w:szCs w:val="24"/>
        </w:rPr>
        <w:t>Обеспечение эмоционального благополучия ребенка достигается за счет уважения к его индивидуальности, чуткости к его эмоциональному состоянию, поддержки его чувства собственного достоинства. Обстановка в детском саду располагающая, почти домашняя, в таком случае дети быстро осваиваются в ней, свободно выражают свои эмоции.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354C">
        <w:rPr>
          <w:rFonts w:ascii="Times New Roman" w:hAnsi="Times New Roman" w:cs="Times New Roman"/>
          <w:color w:val="000000"/>
          <w:sz w:val="24"/>
          <w:szCs w:val="24"/>
        </w:rPr>
        <w:t xml:space="preserve">Все помещения детского сада, предназначены для детей, оборудованы таким образом, что ребенок чувствует себя комфортно и свободно. Воспитание у детей доброжелательного внимательного отношения к людям,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стоит в приоритете педагогов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4D354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354C">
        <w:rPr>
          <w:rFonts w:ascii="Times New Roman" w:hAnsi="Times New Roman" w:cs="Times New Roman"/>
          <w:color w:val="000000"/>
          <w:sz w:val="24"/>
          <w:szCs w:val="24"/>
        </w:rPr>
        <w:t>Среда должна быть вариантной, состоять из различных площадок (мастерских, игровых, исследовательских площадок пр.), которые дети могут выбирать по собственному желанию.</w:t>
      </w:r>
    </w:p>
    <w:p w:rsidR="00BD4604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D354C">
        <w:rPr>
          <w:rFonts w:ascii="Times New Roman" w:hAnsi="Times New Roman" w:cs="Times New Roman"/>
          <w:color w:val="000000"/>
          <w:sz w:val="24"/>
          <w:szCs w:val="24"/>
        </w:rPr>
        <w:t>Педагоги создают все условия для развития свободной игровой деятельности и самовыражения. Игровая среда должна стимулировать детскую активность и постоянно обновляться в соответствии с текущими интересами и инициативой детей.</w:t>
      </w:r>
    </w:p>
    <w:p w:rsidR="003F0C0A" w:rsidRPr="004D354C" w:rsidRDefault="003F0C0A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Воспитательная среда, созданная в детском саду для эффективной реализации воспитательных ценностей, является единой как для реализации обязательной части, так и части формируемой участниками образовательных отношений.</w:t>
      </w:r>
    </w:p>
    <w:p w:rsidR="00BD4604" w:rsidRPr="004D354C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Pr="00594ADE" w:rsidRDefault="00442AE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2.3.</w:t>
      </w:r>
      <w:r w:rsidR="00BD4604" w:rsidRPr="00594ADE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Общности образовательной организации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DE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Профессиональная общность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это </w:t>
      </w:r>
      <w:r w:rsidRPr="004D354C">
        <w:rPr>
          <w:rFonts w:ascii="Times New Roman" w:hAnsi="Times New Roman" w:cs="Times New Roman"/>
          <w:color w:val="000000"/>
          <w:sz w:val="24"/>
          <w:szCs w:val="24"/>
        </w:rPr>
        <w:t>устойчивая система связей и отношений между людьми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,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Воспитатель, а также другие сотрудники должны: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быть примером в формировании полноценных и сформированных ценностных ориентиров,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норм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общения и поведения;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заботиться о том, чтобы дети непрерывно приобретали опыт общения на основе чувства доброжелательности;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к заболевшему товарищу;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и пр.);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учить детей совместной деятельности, насыщать их жизнь событиями,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которые сплачивали бы и объединяли ребят;</w:t>
      </w:r>
    </w:p>
    <w:p w:rsidR="00BD4604" w:rsidRPr="004D354C" w:rsidRDefault="00BD4604" w:rsidP="008225C5">
      <w:pPr>
        <w:numPr>
          <w:ilvl w:val="0"/>
          <w:numId w:val="9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воспитывать в детях чувство ответственности перед группой за свое поведение.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DE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Профессионально-родительская общность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включает сотрудников ДОО и всех взрослых членов семей воспитанников, которых связывают не только общие ценности, цели развития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и воспитания детей, но и уважение друг к другу. Основная задача – объединение усилий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по воспитанию ребенка в семье и в ДОО. Зачастую поведение ребенка сильно различается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DE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Детско-взрослая общность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Общность строится и задается системой связей и отношений ее участников.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В каждом возрасте и каждом случае она будет обладать своей спецификой в зависимости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от решаемых воспитательных задач.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DE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u w:val="single"/>
        </w:rPr>
        <w:t>Детская общность.</w:t>
      </w:r>
      <w:r w:rsidRPr="004D354C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Одним из видов детских общностей являются разновозрастные детские общности.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В детском саду должна быть обеспечена возможность взаимодействия </w:t>
      </w:r>
      <w:proofErr w:type="gramStart"/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ребенка</w:t>
      </w:r>
      <w:proofErr w:type="gramEnd"/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и ответственности.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trike/>
          <w:color w:val="000000"/>
          <w:sz w:val="24"/>
          <w:szCs w:val="24"/>
        </w:rPr>
      </w:pP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94ADE">
        <w:rPr>
          <w:rFonts w:ascii="Times New Roman" w:eastAsia="Calibri" w:hAnsi="Times New Roman" w:cs="Times New Roman"/>
          <w:b/>
          <w:color w:val="000000"/>
          <w:sz w:val="24"/>
          <w:szCs w:val="24"/>
          <w:u w:val="single"/>
        </w:rPr>
        <w:lastRenderedPageBreak/>
        <w:t xml:space="preserve">Культура поведения воспитателя в общностях как значимая составляющая уклада.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Культура поведения взрослых в детском саду направлена на создание воспитывающей среды </w:t>
      </w: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BD4604" w:rsidRPr="004D354C" w:rsidRDefault="00BD4604" w:rsidP="00DD37D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354C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 должен соблюдать кодекс нормы профессиональной этики и поведения: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педагог всегда выходит навстречу родителям и приветствует родителей и детей первым;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улыбка – всегда обязательная часть приветствия;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педагог описывает события и ситуации, но не даёт им оценки;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педагог не обвиняет родителей и не возлагает на них ответственность за поведение детей в детском саду;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тон общения ровный и дружелюбный, исключается повышение голоса;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уважительное отношение к личности воспитанника;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умение заинтересованно слушать собеседника и сопереживать ему;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умение видеть и слышать воспитанника, сопереживать ему;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уравновешенность и самообладание, выдержка в отношениях с детьми;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 xml:space="preserve">умение быстро и правильно оценивать сложившуюся обстановку и в то же время </w:t>
      </w:r>
      <w:r w:rsidRPr="004D354C">
        <w:rPr>
          <w:color w:val="000000"/>
          <w:sz w:val="24"/>
          <w:szCs w:val="24"/>
        </w:rPr>
        <w:br/>
      </w:r>
      <w:r w:rsidRPr="004D354C">
        <w:rPr>
          <w:rFonts w:eastAsia="Calibri"/>
          <w:color w:val="000000"/>
          <w:sz w:val="24"/>
          <w:szCs w:val="24"/>
          <w:lang w:eastAsia="en-US"/>
        </w:rPr>
        <w:t>не торопиться с выводами о поведении и способностях воспитанников;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умение сочетать мягкий эмоциональный и деловой тон в отношениях с детьми;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умение сочетать требовательность с чутким отношением к воспитанникам;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знание возрастных и индивидуальных особенностей воспитанников;</w:t>
      </w:r>
    </w:p>
    <w:p w:rsidR="00BD4604" w:rsidRPr="004D354C" w:rsidRDefault="00BD4604" w:rsidP="008225C5">
      <w:pPr>
        <w:pStyle w:val="23"/>
        <w:numPr>
          <w:ilvl w:val="0"/>
          <w:numId w:val="8"/>
        </w:numPr>
        <w:tabs>
          <w:tab w:val="right" w:pos="426"/>
          <w:tab w:val="left" w:pos="1134"/>
        </w:tabs>
        <w:ind w:left="0" w:firstLine="709"/>
        <w:jc w:val="both"/>
        <w:rPr>
          <w:sz w:val="24"/>
          <w:szCs w:val="24"/>
        </w:rPr>
      </w:pPr>
      <w:r w:rsidRPr="004D354C">
        <w:rPr>
          <w:rFonts w:eastAsia="Calibri"/>
          <w:color w:val="000000"/>
          <w:sz w:val="24"/>
          <w:szCs w:val="24"/>
          <w:lang w:eastAsia="en-US"/>
        </w:rPr>
        <w:t>соответствие внешнего вида статусу воспитателя детского сада.</w:t>
      </w:r>
    </w:p>
    <w:p w:rsidR="00BD4604" w:rsidRPr="004D354C" w:rsidRDefault="00BD4604" w:rsidP="00DD3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Pr="00594ADE" w:rsidRDefault="00442AE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2.4.</w:t>
      </w:r>
      <w:r w:rsidR="00BD4604" w:rsidRPr="00594ADE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Задачи воспитания в образовательных областях</w:t>
      </w:r>
    </w:p>
    <w:p w:rsidR="00BD4604" w:rsidRPr="00087E8D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 xml:space="preserve">Содержание Программы воспитания реализуется в ходе освоения детьми дошкольного возраста всех образовательных областей, обозначенных в </w:t>
      </w:r>
      <w:hyperlink r:id="rId11" w:tooltip="Приказ Минобрнауки России от 17.10.2013 N 1155 (ред. от 21.01.2019) &quot;Об утверждении федерального государственного образовательного стандарта дошкольного образования&quot; (Зарегистрировано в Минюсте России 14.11.2013 N 30384) {КонсультантПлюс}">
        <w:r w:rsidRPr="00087E8D">
          <w:rPr>
            <w:rFonts w:ascii="Times New Roman" w:hAnsi="Times New Roman" w:cs="Times New Roman"/>
            <w:sz w:val="24"/>
            <w:szCs w:val="24"/>
          </w:rPr>
          <w:t xml:space="preserve">ФГОС </w:t>
        </w:r>
        <w:proofErr w:type="gramStart"/>
        <w:r w:rsidRPr="00087E8D">
          <w:rPr>
            <w:rFonts w:ascii="Times New Roman" w:hAnsi="Times New Roman" w:cs="Times New Roman"/>
            <w:sz w:val="24"/>
            <w:szCs w:val="24"/>
          </w:rPr>
          <w:t>ДО</w:t>
        </w:r>
        <w:proofErr w:type="gramEnd"/>
      </w:hyperlink>
      <w:r w:rsidRPr="00087E8D">
        <w:rPr>
          <w:rFonts w:ascii="Times New Roman" w:hAnsi="Times New Roman" w:cs="Times New Roman"/>
          <w:sz w:val="24"/>
          <w:szCs w:val="24"/>
        </w:rPr>
        <w:t>:</w:t>
      </w:r>
    </w:p>
    <w:p w:rsidR="00BD4604" w:rsidRPr="00087E8D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Образовательная область "Социально-коммуникативное развитие" соотносится с патриотическим, духовно-нравственным, социальным и трудовым направлениями воспитания;</w:t>
      </w:r>
    </w:p>
    <w:p w:rsidR="00BD4604" w:rsidRPr="00087E8D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Образовательная область "Познавательное развитие" соотносится с познавательным и патриотическим направлениями воспитания;</w:t>
      </w:r>
    </w:p>
    <w:p w:rsidR="00BD4604" w:rsidRPr="00087E8D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Образовательная область "Речевое развитие" соотносится с социальным и эстетическим направлениями воспитания;</w:t>
      </w:r>
    </w:p>
    <w:p w:rsidR="00BD4604" w:rsidRPr="00087E8D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Образовательная область "Художественно-эстетическое развитие" соотносится с эстетическим направлением воспитания;</w:t>
      </w:r>
    </w:p>
    <w:p w:rsidR="00BD4604" w:rsidRPr="00087E8D" w:rsidRDefault="00BD4604" w:rsidP="00DD37D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Образовательная область "Физическое развитие" соотносится с физическим и оздоровительным направлениями воспитания.</w:t>
      </w:r>
    </w:p>
    <w:p w:rsidR="00BD4604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7E8D">
        <w:rPr>
          <w:rFonts w:ascii="Times New Roman" w:hAnsi="Times New Roman" w:cs="Times New Roman"/>
          <w:sz w:val="24"/>
          <w:szCs w:val="24"/>
        </w:rPr>
        <w:t>Решение задач воспитания в рамках образовательной области "Социально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087E8D">
        <w:rPr>
          <w:rFonts w:ascii="Times New Roman" w:hAnsi="Times New Roman" w:cs="Times New Roman"/>
          <w:sz w:val="24"/>
          <w:szCs w:val="24"/>
        </w:rPr>
        <w:t xml:space="preserve">коммуникативное развитие" направлено на приобщение детей к ценностям "Родина", "Природа", "Семья", "Человек", "Жизнь", "Милосердие", "Добро", "Дружба", "Сотрудничество", "Труд". </w:t>
      </w:r>
      <w:proofErr w:type="gramEnd"/>
    </w:p>
    <w:p w:rsidR="00BD4604" w:rsidRPr="00087E8D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Это предполагает решение задач нескольких направлений воспитания: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любви к своей семье, своему населенному пункту, родному краю, своей стране;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уважительного отношения к ровесникам, родителям (законным представителям), соседям, другим людям вне зависимости от их этнической принадлежности;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ценностного отношения к культурному наследию своего народа, к нравственным и культурным традициям России;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содействие становлению целостной картины мира, основанной на представлениях о добре и зле, прекрасном и безобразном, правдивом и ложном;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позиции.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 xml:space="preserve">создание условий для возникновения у ребенка нравственного, социально значимого </w:t>
      </w:r>
      <w:r w:rsidRPr="00087E8D">
        <w:rPr>
          <w:rFonts w:ascii="Times New Roman" w:hAnsi="Times New Roman" w:cs="Times New Roman"/>
          <w:sz w:val="24"/>
          <w:szCs w:val="24"/>
        </w:rPr>
        <w:lastRenderedPageBreak/>
        <w:t>поступка, приобретения ребенком опыта милосердия и заботы;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</w:r>
    </w:p>
    <w:p w:rsidR="00BD4604" w:rsidRPr="00087E8D" w:rsidRDefault="00BD4604" w:rsidP="008225C5">
      <w:pPr>
        <w:pStyle w:val="ConsPlusNormal"/>
        <w:numPr>
          <w:ilvl w:val="0"/>
          <w:numId w:val="10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формирование способности бережно и уважительно относиться к результатам своего труда и труда других людей.</w:t>
      </w:r>
    </w:p>
    <w:p w:rsidR="00BD4604" w:rsidRPr="00087E8D" w:rsidRDefault="00BD4604" w:rsidP="00DD37D6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7E8D">
        <w:rPr>
          <w:rFonts w:ascii="Times New Roman" w:hAnsi="Times New Roman" w:cs="Times New Roman"/>
          <w:sz w:val="24"/>
          <w:szCs w:val="24"/>
        </w:rPr>
        <w:t>Решение задач воспитания в рамках образовательной области "Познавательное развитие" направлено на приобщение детей к ценностям "Человек", "Семья", "Познание", "Родина" и "Природа", что предполагает:</w:t>
      </w:r>
      <w:proofErr w:type="gramEnd"/>
    </w:p>
    <w:p w:rsidR="00BD4604" w:rsidRPr="00087E8D" w:rsidRDefault="00BD4604" w:rsidP="008225C5">
      <w:pPr>
        <w:pStyle w:val="ConsPlusNormal"/>
        <w:numPr>
          <w:ilvl w:val="0"/>
          <w:numId w:val="11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отношения к знанию как ценности, понимание значения образования для человека, общества, страны;</w:t>
      </w:r>
    </w:p>
    <w:p w:rsidR="00BD4604" w:rsidRPr="00087E8D" w:rsidRDefault="00BD4604" w:rsidP="008225C5">
      <w:pPr>
        <w:pStyle w:val="ConsPlusNormal"/>
        <w:numPr>
          <w:ilvl w:val="0"/>
          <w:numId w:val="11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приобщение к отечественным традициям и праздникам, к истории и достижениям родной страны, к культурному наследию народов России;</w:t>
      </w:r>
    </w:p>
    <w:p w:rsidR="00BD4604" w:rsidRPr="00087E8D" w:rsidRDefault="00BD4604" w:rsidP="008225C5">
      <w:pPr>
        <w:pStyle w:val="ConsPlusNormal"/>
        <w:numPr>
          <w:ilvl w:val="0"/>
          <w:numId w:val="11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уважения к людям - представителям разных народов России независимо от их этнической принадлежности;</w:t>
      </w:r>
    </w:p>
    <w:p w:rsidR="00BD4604" w:rsidRPr="00087E8D" w:rsidRDefault="00BD4604" w:rsidP="008225C5">
      <w:pPr>
        <w:pStyle w:val="ConsPlusNormal"/>
        <w:numPr>
          <w:ilvl w:val="0"/>
          <w:numId w:val="11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уважительного отношения к государственным символам страны (флагу, гербу, гимну);</w:t>
      </w:r>
    </w:p>
    <w:p w:rsidR="00BD4604" w:rsidRPr="00087E8D" w:rsidRDefault="00BD4604" w:rsidP="008225C5">
      <w:pPr>
        <w:pStyle w:val="ConsPlusNormal"/>
        <w:numPr>
          <w:ilvl w:val="0"/>
          <w:numId w:val="11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</w:r>
    </w:p>
    <w:p w:rsidR="00BD4604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4604" w:rsidRPr="00087E8D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Решение задач воспитания в рамках образовательной области "Речевое развитие" направлено на приобщение детей к ценностям "Культура", "Красота", что предполагает:</w:t>
      </w:r>
    </w:p>
    <w:p w:rsidR="00BD4604" w:rsidRPr="00087E8D" w:rsidRDefault="00BD4604" w:rsidP="008225C5">
      <w:pPr>
        <w:pStyle w:val="ConsPlusNormal"/>
        <w:numPr>
          <w:ilvl w:val="0"/>
          <w:numId w:val="12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владение формами речевого этикета, отражающими принятые в обществе правила и нормы культурного поведения;</w:t>
      </w:r>
    </w:p>
    <w:p w:rsidR="00BD4604" w:rsidRPr="00087E8D" w:rsidRDefault="00BD4604" w:rsidP="008225C5">
      <w:pPr>
        <w:pStyle w:val="ConsPlusNormal"/>
        <w:numPr>
          <w:ilvl w:val="0"/>
          <w:numId w:val="12"/>
        </w:numPr>
        <w:ind w:left="426" w:hanging="568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</w:r>
    </w:p>
    <w:p w:rsidR="00BD4604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Pr="00087E8D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Решение задач воспитания в рамках образовательной области "Художественно-эстетическое развитие" направлено на приобщение детей к ценностям "Красота", "Культура", "Человек", "Природа", что предполагает:</w:t>
      </w:r>
    </w:p>
    <w:p w:rsidR="00BD4604" w:rsidRPr="00087E8D" w:rsidRDefault="00BD4604" w:rsidP="008225C5">
      <w:pPr>
        <w:pStyle w:val="ConsPlusNormal"/>
        <w:numPr>
          <w:ilvl w:val="0"/>
          <w:numId w:val="13"/>
        </w:numPr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87E8D">
        <w:rPr>
          <w:rFonts w:ascii="Times New Roman" w:hAnsi="Times New Roman" w:cs="Times New Roman"/>
          <w:sz w:val="24"/>
          <w:szCs w:val="24"/>
        </w:rPr>
        <w:t xml:space="preserve">воспитание эстетических чувств (удивления, радости, восхищения, любви) к различным объектам и явлениям окружающего мира (природного, бытового, </w:t>
      </w:r>
      <w:proofErr w:type="spellStart"/>
      <w:r w:rsidRPr="00087E8D">
        <w:rPr>
          <w:rFonts w:ascii="Times New Roman" w:hAnsi="Times New Roman" w:cs="Times New Roman"/>
          <w:sz w:val="24"/>
          <w:szCs w:val="24"/>
        </w:rPr>
        <w:t>социокультурного</w:t>
      </w:r>
      <w:proofErr w:type="spellEnd"/>
      <w:r w:rsidRPr="00087E8D">
        <w:rPr>
          <w:rFonts w:ascii="Times New Roman" w:hAnsi="Times New Roman" w:cs="Times New Roman"/>
          <w:sz w:val="24"/>
          <w:szCs w:val="24"/>
        </w:rPr>
        <w:t>), к произведениям разных видов, жанров и стилей искусства (в соответствии с возрастными особенностями);</w:t>
      </w:r>
      <w:proofErr w:type="gramEnd"/>
    </w:p>
    <w:p w:rsidR="00BD4604" w:rsidRPr="00087E8D" w:rsidRDefault="00BD4604" w:rsidP="008225C5">
      <w:pPr>
        <w:pStyle w:val="ConsPlusNormal"/>
        <w:numPr>
          <w:ilvl w:val="0"/>
          <w:numId w:val="13"/>
        </w:numPr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приобщение к традициям и великому культурному наследию российского народа, шедеврам мировой художественной культуры с целью раскрытия ценностей "Красота", "Природа", "Культура";</w:t>
      </w:r>
    </w:p>
    <w:p w:rsidR="00BD4604" w:rsidRPr="00087E8D" w:rsidRDefault="00BD4604" w:rsidP="008225C5">
      <w:pPr>
        <w:pStyle w:val="ConsPlusNormal"/>
        <w:numPr>
          <w:ilvl w:val="0"/>
          <w:numId w:val="13"/>
        </w:numPr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становление эстетического, эмоционально-ценностного отношения к окружающему миру для гармонизации внешнего мира и внутреннего мира ребенка;</w:t>
      </w:r>
    </w:p>
    <w:p w:rsidR="00BD4604" w:rsidRPr="00087E8D" w:rsidRDefault="00BD4604" w:rsidP="008225C5">
      <w:pPr>
        <w:pStyle w:val="ConsPlusNormal"/>
        <w:numPr>
          <w:ilvl w:val="0"/>
          <w:numId w:val="13"/>
        </w:numPr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формирование целостной картины мира на основе интеграции интеллектуального и эмоционально-образного способов его освоения детьми;</w:t>
      </w:r>
    </w:p>
    <w:p w:rsidR="00BD4604" w:rsidRPr="00087E8D" w:rsidRDefault="00BD4604" w:rsidP="008225C5">
      <w:pPr>
        <w:pStyle w:val="ConsPlusNormal"/>
        <w:numPr>
          <w:ilvl w:val="0"/>
          <w:numId w:val="13"/>
        </w:numPr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</w:t>
      </w:r>
    </w:p>
    <w:p w:rsidR="00BD4604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Pr="00087E8D" w:rsidRDefault="00BD4604" w:rsidP="00DD37D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Решение задач воспитания в рамках образовательной области "Физическое развитие" направлено на приобщение детей к ценностям "Жизнь", "Здоровье", что предполагает:</w:t>
      </w:r>
    </w:p>
    <w:p w:rsidR="00BD4604" w:rsidRPr="00087E8D" w:rsidRDefault="00BD4604" w:rsidP="008225C5">
      <w:pPr>
        <w:pStyle w:val="ConsPlusNormal"/>
        <w:numPr>
          <w:ilvl w:val="0"/>
          <w:numId w:val="14"/>
        </w:numPr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 xml:space="preserve">формирование у ребенка </w:t>
      </w:r>
      <w:proofErr w:type="spellStart"/>
      <w:r w:rsidRPr="00087E8D">
        <w:rPr>
          <w:rFonts w:ascii="Times New Roman" w:hAnsi="Times New Roman" w:cs="Times New Roman"/>
          <w:sz w:val="24"/>
          <w:szCs w:val="24"/>
        </w:rPr>
        <w:t>возрастосообразных</w:t>
      </w:r>
      <w:proofErr w:type="spellEnd"/>
      <w:r w:rsidRPr="00087E8D">
        <w:rPr>
          <w:rFonts w:ascii="Times New Roman" w:hAnsi="Times New Roman" w:cs="Times New Roman"/>
          <w:sz w:val="24"/>
          <w:szCs w:val="24"/>
        </w:rPr>
        <w:t xml:space="preserve"> представлений о жизни, здоровье и физической культуре;</w:t>
      </w:r>
    </w:p>
    <w:p w:rsidR="00BD4604" w:rsidRPr="00087E8D" w:rsidRDefault="00BD4604" w:rsidP="008225C5">
      <w:pPr>
        <w:pStyle w:val="ConsPlusNormal"/>
        <w:numPr>
          <w:ilvl w:val="0"/>
          <w:numId w:val="14"/>
        </w:numPr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</w:r>
    </w:p>
    <w:p w:rsidR="00BD4604" w:rsidRPr="00087E8D" w:rsidRDefault="00BD4604" w:rsidP="008225C5">
      <w:pPr>
        <w:pStyle w:val="ConsPlusNormal"/>
        <w:numPr>
          <w:ilvl w:val="0"/>
          <w:numId w:val="14"/>
        </w:numPr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 w:rsidRPr="00087E8D">
        <w:rPr>
          <w:rFonts w:ascii="Times New Roman" w:hAnsi="Times New Roman" w:cs="Times New Roman"/>
          <w:sz w:val="24"/>
          <w:szCs w:val="24"/>
        </w:rPr>
        <w:t>воспитание активности, самостоятельности, уверенности, нравственных и волевых качеств.</w:t>
      </w:r>
    </w:p>
    <w:p w:rsidR="00BD4604" w:rsidRDefault="00BD460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255" w:rsidRDefault="00E61255" w:rsidP="00E61255">
      <w:pPr>
        <w:autoSpaceDE w:val="0"/>
        <w:autoSpaceDN w:val="0"/>
        <w:adjustRightInd w:val="0"/>
        <w:spacing w:line="240" w:lineRule="auto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части Программы, формируемой участниками образовательных отношений, большое внимание нами уделяется совершенствованию обучения детей основам правил дорожного движения и привития им навыков безопасного поведения на дорогах. </w:t>
      </w:r>
    </w:p>
    <w:p w:rsidR="00E61255" w:rsidRDefault="00E61255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Непрерывность и системность обучения детей правилам безопасного поведения на дорогах являются, по нашему мнению,  одними из необходимых условий выполнения поставленных задач по сокращению количества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дорожно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транспортных происшествий. При обучении дошкольников правилам безопасного поведения на дорогах соблюдаются дидактические принципы обучения. Одним из этих принципов является принцип систематичности и последовательности в обучении.  Также в детском саду имеются наглядные учебные и методические материалы, соответствующие возрастным и психолого-педагогическим особенностям развития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интеграцией в основные образовательные области.</w:t>
      </w:r>
    </w:p>
    <w:p w:rsidR="00D6259A" w:rsidRDefault="00D6259A" w:rsidP="00D6259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В условиях новой языковой ситуации в Республике Татарстан формирование человека происходит под влиянием двух национальных культур, традиций, двух систем этических норм речевого и неречевого поведения. </w:t>
      </w:r>
    </w:p>
    <w:p w:rsidR="00D6259A" w:rsidRPr="005A2E60" w:rsidRDefault="00D6259A" w:rsidP="00D6259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2E60">
        <w:rPr>
          <w:rFonts w:ascii="Times New Roman" w:hAnsi="Times New Roman" w:cs="Times New Roman"/>
          <w:sz w:val="24"/>
          <w:szCs w:val="24"/>
        </w:rPr>
        <w:t>Учитывая возрастные особенности детей и руководствуясь ФГОС ДО, детском саду проводится обучение русскоязычных детей татарскому языку.</w:t>
      </w:r>
      <w:proofErr w:type="gramEnd"/>
      <w:r w:rsidRPr="005A2E60">
        <w:rPr>
          <w:rFonts w:ascii="Times New Roman" w:hAnsi="Times New Roman" w:cs="Times New Roman"/>
          <w:sz w:val="24"/>
          <w:szCs w:val="24"/>
        </w:rPr>
        <w:t xml:space="preserve">  При этом решаются такие задачи:</w:t>
      </w:r>
    </w:p>
    <w:p w:rsidR="00D6259A" w:rsidRPr="005A2E60" w:rsidRDefault="00D6259A" w:rsidP="00D625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>- воспитывать у детей любовь к родному краю, к её природе и бережное отношение к ней;</w:t>
      </w:r>
    </w:p>
    <w:p w:rsidR="00D6259A" w:rsidRPr="005A2E60" w:rsidRDefault="00D6259A" w:rsidP="00D625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>- вызвать у детей интерес к историческому прошлому родного края;</w:t>
      </w:r>
    </w:p>
    <w:p w:rsidR="00D6259A" w:rsidRPr="005A2E60" w:rsidRDefault="00D6259A" w:rsidP="00D625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- знакомить детей с интересными историческими событиями, трудовой деятельностью, культурой, бытом и праздниками татарского народа. </w:t>
      </w:r>
    </w:p>
    <w:p w:rsidR="00D6259A" w:rsidRDefault="00D6259A" w:rsidP="00D625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Статус татарского языка как государственного предусматривает овладение татарским языком как средством общения, а также способом духовно- нравственного развития, формирования коммуникативной культуры </w:t>
      </w:r>
      <w:proofErr w:type="gramStart"/>
      <w:r w:rsidRPr="005A2E6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A2E6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6259A" w:rsidRPr="005A2E60" w:rsidRDefault="00D6259A" w:rsidP="00D625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Овладение татарским как средством общения направлено на обеспечение способности и готовности к коммуникации в повседневной жизни, к взаимодействию и взаимопониманию в </w:t>
      </w:r>
      <w:proofErr w:type="spellStart"/>
      <w:r w:rsidRPr="005A2E60">
        <w:rPr>
          <w:rFonts w:ascii="Times New Roman" w:hAnsi="Times New Roman" w:cs="Times New Roman"/>
          <w:sz w:val="24"/>
          <w:szCs w:val="24"/>
        </w:rPr>
        <w:t>полиэтническом</w:t>
      </w:r>
      <w:proofErr w:type="spellEnd"/>
      <w:r w:rsidRPr="005A2E60">
        <w:rPr>
          <w:rFonts w:ascii="Times New Roman" w:hAnsi="Times New Roman" w:cs="Times New Roman"/>
          <w:sz w:val="24"/>
          <w:szCs w:val="24"/>
        </w:rPr>
        <w:t xml:space="preserve"> обществе. Основная цель проекта – повышение качества обучения татарскому языку русскоязычных детей посредством внедрения в учебный процесс УМК составленного:</w:t>
      </w:r>
    </w:p>
    <w:p w:rsidR="00D6259A" w:rsidRPr="005A2E60" w:rsidRDefault="00D6259A" w:rsidP="00D625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>- на основе реализации принципов коммуникативной технологии;</w:t>
      </w:r>
    </w:p>
    <w:p w:rsidR="00D6259A" w:rsidRPr="005A2E60" w:rsidRDefault="00D6259A" w:rsidP="00D6259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>- на основе погружения процесса обучения в анимационную среду.</w:t>
      </w:r>
    </w:p>
    <w:p w:rsidR="00D6259A" w:rsidRPr="005A2E60" w:rsidRDefault="00D6259A" w:rsidP="00D6259A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При обучении второму языку дошкольников учитывается соотношение реального возраста ребенка и года обучения его татарскому языку. Нельзя пропустить этапы введения базовой лексики, обучения основам фонетики, задания образцов устной речи. Однако в зависимости от возраста детей языковой, коммуникативный материал преподносится в форме, наиболее эффективной для усвоения конкретного содержания на данном этапе. Поэтому возрастной подход к отбору, распределению и отработке материала  тесно связан с методикой преподавания. </w:t>
      </w:r>
    </w:p>
    <w:p w:rsidR="00D6259A" w:rsidRPr="00507B23" w:rsidRDefault="00D6259A" w:rsidP="00D6259A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 </w:t>
      </w:r>
      <w:r w:rsidRPr="00507B23">
        <w:rPr>
          <w:rFonts w:ascii="Times New Roman" w:hAnsi="Times New Roman" w:cs="Times New Roman"/>
          <w:b/>
          <w:sz w:val="24"/>
          <w:szCs w:val="24"/>
        </w:rPr>
        <w:t xml:space="preserve">Образовательные задачи </w:t>
      </w:r>
    </w:p>
    <w:p w:rsidR="00D6259A" w:rsidRPr="005A2E60" w:rsidRDefault="00D6259A" w:rsidP="00D6259A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 Воспитание интереса и уважения к культуре, традициям, обычаям и нравам людей, говорящих на татарском языке, формирование навыков разумного и обоснованного поведения при взаимодействии языков и культур, развитие навыков социальной межкультурной коммуникации. </w:t>
      </w:r>
    </w:p>
    <w:p w:rsidR="00D6259A" w:rsidRPr="005A2E60" w:rsidRDefault="00D6259A" w:rsidP="00D6259A">
      <w:pPr>
        <w:spacing w:after="0" w:line="240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A2E60">
        <w:rPr>
          <w:rFonts w:ascii="Times New Roman" w:hAnsi="Times New Roman" w:cs="Times New Roman"/>
          <w:sz w:val="24"/>
          <w:szCs w:val="24"/>
        </w:rPr>
        <w:t xml:space="preserve">Овладение детьми первичной коммуникацией на татарском языке, формирование элементарных навыков общения, достижения коммуникативных целей при ограниченном владении языком, приобретение первоначальных навыков устной речи на татарском языке. </w:t>
      </w:r>
    </w:p>
    <w:p w:rsidR="00E61255" w:rsidRDefault="00E61255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Pr="00594ADE" w:rsidRDefault="00442AE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2.5.</w:t>
      </w:r>
      <w:r w:rsidR="00BD4604" w:rsidRPr="00594ADE">
        <w:rPr>
          <w:rFonts w:ascii="Times New Roman" w:hAnsi="Times New Roman" w:cs="Times New Roman"/>
          <w:b/>
          <w:sz w:val="24"/>
          <w:szCs w:val="24"/>
          <w:u w:val="single"/>
        </w:rPr>
        <w:t xml:space="preserve"> Формы совместной деятельности в образовательной организации</w:t>
      </w:r>
    </w:p>
    <w:p w:rsidR="00BD4604" w:rsidRDefault="00BD4604" w:rsidP="00DD37D6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36E2D">
        <w:rPr>
          <w:rFonts w:ascii="Times New Roman" w:hAnsi="Times New Roman" w:cs="Times New Roman"/>
          <w:b/>
          <w:sz w:val="24"/>
          <w:szCs w:val="24"/>
          <w:u w:val="single"/>
        </w:rPr>
        <w:t>Работа с родителями (законными представителями)</w:t>
      </w:r>
    </w:p>
    <w:p w:rsidR="00BD4604" w:rsidRDefault="00BD4604" w:rsidP="00DD37D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6E2D">
        <w:rPr>
          <w:rFonts w:ascii="Times New Roman" w:hAnsi="Times New Roman" w:cs="Times New Roman"/>
          <w:sz w:val="24"/>
          <w:szCs w:val="24"/>
        </w:rPr>
        <w:t xml:space="preserve">С учетом особенностей </w:t>
      </w:r>
      <w:proofErr w:type="spellStart"/>
      <w:r w:rsidRPr="00A36E2D">
        <w:rPr>
          <w:rFonts w:ascii="Times New Roman" w:hAnsi="Times New Roman" w:cs="Times New Roman"/>
          <w:sz w:val="24"/>
          <w:szCs w:val="24"/>
        </w:rPr>
        <w:t>социокультурной</w:t>
      </w:r>
      <w:proofErr w:type="spellEnd"/>
      <w:r w:rsidRPr="00A36E2D">
        <w:rPr>
          <w:rFonts w:ascii="Times New Roman" w:hAnsi="Times New Roman" w:cs="Times New Roman"/>
          <w:sz w:val="24"/>
          <w:szCs w:val="24"/>
        </w:rPr>
        <w:t xml:space="preserve"> сферы современного детства  в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ательной программе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36E2D">
        <w:rPr>
          <w:rFonts w:ascii="Times New Roman" w:hAnsi="Times New Roman" w:cs="Times New Roman"/>
          <w:sz w:val="24"/>
          <w:szCs w:val="24"/>
        </w:rPr>
        <w:t xml:space="preserve"> отражается </w:t>
      </w:r>
      <w:proofErr w:type="gramStart"/>
      <w:r w:rsidRPr="00A36E2D">
        <w:rPr>
          <w:rFonts w:ascii="Times New Roman" w:hAnsi="Times New Roman" w:cs="Times New Roman"/>
          <w:sz w:val="24"/>
          <w:szCs w:val="24"/>
        </w:rPr>
        <w:t>сотрудничество</w:t>
      </w:r>
      <w:proofErr w:type="gramEnd"/>
      <w:r w:rsidRPr="00A36E2D">
        <w:rPr>
          <w:rFonts w:ascii="Times New Roman" w:hAnsi="Times New Roman" w:cs="Times New Roman"/>
          <w:sz w:val="24"/>
          <w:szCs w:val="24"/>
        </w:rPr>
        <w:t xml:space="preserve"> учреждения с семьями дошкольников, а так же со </w:t>
      </w:r>
      <w:r w:rsidRPr="00A36E2D">
        <w:rPr>
          <w:rFonts w:ascii="Times New Roman" w:hAnsi="Times New Roman" w:cs="Times New Roman"/>
          <w:sz w:val="24"/>
          <w:szCs w:val="24"/>
        </w:rPr>
        <w:lastRenderedPageBreak/>
        <w:t>всеми субъектами образовательных отношений. Только при подобном подходе, возможно, воспитать гражданина и патриота, раскрыть способности и таланты детей, подготовить их к жизни и высокотехнологичном, конкурентном обществе.</w:t>
      </w:r>
      <w:r w:rsidR="0011745C">
        <w:rPr>
          <w:rFonts w:ascii="Times New Roman" w:hAnsi="Times New Roman" w:cs="Times New Roman"/>
          <w:sz w:val="24"/>
          <w:szCs w:val="24"/>
        </w:rPr>
        <w:t xml:space="preserve"> Именно родители, семья в целом вырабатывают у детей базовые социальные  и воспитательные ценности, ориентации, потребности, интересы и привычки.</w:t>
      </w:r>
    </w:p>
    <w:p w:rsidR="0011745C" w:rsidRPr="00A36E2D" w:rsidRDefault="0011745C" w:rsidP="00DD37D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Семья – важнейший институт социализации личности. В семье человек получает первый опыт социального взаимодействия.</w:t>
      </w:r>
    </w:p>
    <w:p w:rsidR="00BD4604" w:rsidRDefault="00BD4604" w:rsidP="00DD37D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6E2D">
        <w:rPr>
          <w:rFonts w:ascii="Times New Roman" w:hAnsi="Times New Roman" w:cs="Times New Roman"/>
          <w:sz w:val="24"/>
          <w:szCs w:val="24"/>
        </w:rPr>
        <w:t xml:space="preserve">Для детского сада 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</w:t>
      </w:r>
      <w:r>
        <w:rPr>
          <w:rFonts w:ascii="Times New Roman" w:hAnsi="Times New Roman" w:cs="Times New Roman"/>
          <w:sz w:val="24"/>
          <w:szCs w:val="24"/>
        </w:rPr>
        <w:t xml:space="preserve">собрания, консультации, беседы </w:t>
      </w:r>
      <w:r w:rsidRPr="00A36E2D">
        <w:rPr>
          <w:rFonts w:ascii="Times New Roman" w:hAnsi="Times New Roman" w:cs="Times New Roman"/>
          <w:sz w:val="24"/>
          <w:szCs w:val="24"/>
        </w:rPr>
        <w:t>и дискуссии, круглые столы, викторины, дни открытых дверей, просмотры родителями отдельных форм работы с детьми. Педагоги применяют средства наглядной пропаганды (информационные бюллетени, родительс</w:t>
      </w:r>
      <w:r w:rsidR="00F85BD7">
        <w:rPr>
          <w:rFonts w:ascii="Times New Roman" w:hAnsi="Times New Roman" w:cs="Times New Roman"/>
          <w:sz w:val="24"/>
          <w:szCs w:val="24"/>
        </w:rPr>
        <w:t xml:space="preserve">кие уголки, тематические стенды </w:t>
      </w:r>
      <w:r w:rsidRPr="00A36E2D">
        <w:rPr>
          <w:rFonts w:ascii="Times New Roman" w:hAnsi="Times New Roman" w:cs="Times New Roman"/>
          <w:sz w:val="24"/>
          <w:szCs w:val="24"/>
        </w:rPr>
        <w:t>и др.), используют интерактивные курсы сопровождения образовательной программы., публикуют в</w:t>
      </w:r>
      <w:r>
        <w:rPr>
          <w:rFonts w:ascii="Times New Roman" w:hAnsi="Times New Roman" w:cs="Times New Roman"/>
          <w:sz w:val="24"/>
          <w:szCs w:val="24"/>
        </w:rPr>
        <w:t xml:space="preserve"> групповых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блогах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на сайте ДО</w:t>
      </w:r>
      <w:r w:rsidRPr="00A36E2D">
        <w:rPr>
          <w:rFonts w:ascii="Times New Roman" w:hAnsi="Times New Roman" w:cs="Times New Roman"/>
          <w:sz w:val="24"/>
          <w:szCs w:val="24"/>
        </w:rPr>
        <w:t xml:space="preserve">, привлекают родителей к </w:t>
      </w:r>
      <w:proofErr w:type="gramStart"/>
      <w:r w:rsidRPr="00A36E2D">
        <w:rPr>
          <w:rFonts w:ascii="Times New Roman" w:hAnsi="Times New Roman" w:cs="Times New Roman"/>
          <w:sz w:val="24"/>
          <w:szCs w:val="24"/>
        </w:rPr>
        <w:t>участию</w:t>
      </w:r>
      <w:proofErr w:type="gramEnd"/>
      <w:r w:rsidRPr="00A36E2D">
        <w:rPr>
          <w:rFonts w:ascii="Times New Roman" w:hAnsi="Times New Roman" w:cs="Times New Roman"/>
          <w:sz w:val="24"/>
          <w:szCs w:val="24"/>
        </w:rPr>
        <w:t xml:space="preserve"> а проведении праздников, развлечений, экскурсий, мас</w:t>
      </w:r>
      <w:r>
        <w:rPr>
          <w:rFonts w:ascii="Times New Roman" w:hAnsi="Times New Roman" w:cs="Times New Roman"/>
          <w:sz w:val="24"/>
          <w:szCs w:val="24"/>
        </w:rPr>
        <w:t>тер классов.</w:t>
      </w:r>
      <w:r w:rsidR="0011745C">
        <w:rPr>
          <w:rFonts w:ascii="Times New Roman" w:hAnsi="Times New Roman" w:cs="Times New Roman"/>
          <w:sz w:val="24"/>
          <w:szCs w:val="24"/>
        </w:rPr>
        <w:t xml:space="preserve"> Единство ценностей и готовность  сотрудничеству всех участников образовательных отношений составляют основу уклада </w:t>
      </w:r>
      <w:proofErr w:type="gramStart"/>
      <w:r w:rsidR="0011745C">
        <w:rPr>
          <w:rFonts w:ascii="Times New Roman" w:hAnsi="Times New Roman" w:cs="Times New Roman"/>
          <w:sz w:val="24"/>
          <w:szCs w:val="24"/>
        </w:rPr>
        <w:t>нашей</w:t>
      </w:r>
      <w:proofErr w:type="gramEnd"/>
      <w:r w:rsidR="0011745C">
        <w:rPr>
          <w:rFonts w:ascii="Times New Roman" w:hAnsi="Times New Roman" w:cs="Times New Roman"/>
          <w:sz w:val="24"/>
          <w:szCs w:val="24"/>
        </w:rPr>
        <w:t xml:space="preserve"> ДОО.</w:t>
      </w:r>
    </w:p>
    <w:p w:rsidR="0011745C" w:rsidRDefault="0011745C" w:rsidP="0011745C">
      <w:pPr>
        <w:spacing w:after="0" w:line="240" w:lineRule="auto"/>
        <w:ind w:firstLine="708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Атмосфера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любви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взаимного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внимания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заботы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семье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воздействует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нравственных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чувств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качеств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Поскольку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эмоции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жизни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дошкольника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играют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главенствующую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роль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определяют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формирование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эмоциональной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сферы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становится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ориентиров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1745C" w:rsidRDefault="0011745C" w:rsidP="0011745C">
      <w:pPr>
        <w:spacing w:after="0" w:line="240" w:lineRule="auto"/>
        <w:ind w:firstLine="708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родителями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направлено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повышение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Задача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активизировать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роль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выработать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единое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адекватное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понимание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проблем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оказать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компетентное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влияние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коррекцию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11745C" w:rsidRPr="0011745C" w:rsidRDefault="0011745C" w:rsidP="001174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Работа, обеспечивающая взаимодействие с семьями воспитанников, включает следующие направления:</w:t>
      </w:r>
    </w:p>
    <w:p w:rsidR="0011745C" w:rsidRPr="0011745C" w:rsidRDefault="0011745C" w:rsidP="00542DFE">
      <w:pPr>
        <w:numPr>
          <w:ilvl w:val="0"/>
          <w:numId w:val="23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аналитическое </w:t>
      </w:r>
    </w:p>
    <w:p w:rsidR="0011745C" w:rsidRPr="0011745C" w:rsidRDefault="0011745C" w:rsidP="00542DFE">
      <w:pPr>
        <w:numPr>
          <w:ilvl w:val="0"/>
          <w:numId w:val="23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– изучение семьи, выяснение воспитательных дефицитов в семье, потребностей ребенка и предпочтений родителей для согласования и определения единых воспитательных воздействий на ребенка;</w:t>
      </w:r>
    </w:p>
    <w:p w:rsidR="0011745C" w:rsidRPr="0011745C" w:rsidRDefault="0011745C" w:rsidP="00542DFE">
      <w:pPr>
        <w:numPr>
          <w:ilvl w:val="0"/>
          <w:numId w:val="23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1745C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коммуникативно-деятельностное</w:t>
      </w:r>
      <w:proofErr w:type="spellEnd"/>
      <w:r w:rsidRPr="0011745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11745C" w:rsidRPr="0011745C" w:rsidRDefault="0011745C" w:rsidP="00542DFE">
      <w:pPr>
        <w:numPr>
          <w:ilvl w:val="0"/>
          <w:numId w:val="23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 xml:space="preserve">– направлено на повышение педагогической культуры родителей в сфере воспитательных ценностей, вовлечение родителей в воспитательный процесс, создание </w:t>
      </w:r>
      <w:proofErr w:type="spellStart"/>
      <w:r w:rsidRPr="0011745C">
        <w:rPr>
          <w:rFonts w:ascii="Times New Roman" w:hAnsi="Times New Roman" w:cs="Times New Roman"/>
          <w:color w:val="000000"/>
          <w:sz w:val="24"/>
          <w:szCs w:val="24"/>
        </w:rPr>
        <w:t>социокультурной</w:t>
      </w:r>
      <w:proofErr w:type="spellEnd"/>
      <w:r w:rsidRPr="0011745C">
        <w:rPr>
          <w:rFonts w:ascii="Times New Roman" w:hAnsi="Times New Roman" w:cs="Times New Roman"/>
          <w:color w:val="000000"/>
          <w:sz w:val="24"/>
          <w:szCs w:val="24"/>
        </w:rPr>
        <w:t xml:space="preserve"> среды, обеспечивающей единые подходы к развитию личности в семье и детском коллективе;</w:t>
      </w:r>
    </w:p>
    <w:p w:rsidR="0011745C" w:rsidRPr="0011745C" w:rsidRDefault="0011745C" w:rsidP="00542DFE">
      <w:pPr>
        <w:numPr>
          <w:ilvl w:val="0"/>
          <w:numId w:val="23"/>
        </w:numPr>
        <w:spacing w:before="100" w:beforeAutospacing="1" w:after="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информационное </w:t>
      </w:r>
    </w:p>
    <w:p w:rsidR="0011745C" w:rsidRPr="0011745C" w:rsidRDefault="0011745C" w:rsidP="00542DFE">
      <w:pPr>
        <w:numPr>
          <w:ilvl w:val="0"/>
          <w:numId w:val="23"/>
        </w:numPr>
        <w:spacing w:before="100" w:beforeAutospacing="1" w:after="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– пропаганда и популяризация опыта деятельности ДОО, создание открытого информационного пространства (сайт ДОО, форум, группы в социальных сетях и др.).</w:t>
      </w:r>
    </w:p>
    <w:p w:rsidR="0011745C" w:rsidRDefault="0011745C" w:rsidP="001174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1745C" w:rsidRPr="00594ADE" w:rsidRDefault="0011745C" w:rsidP="0011745C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94ADE">
        <w:rPr>
          <w:rFonts w:ascii="Times New Roman" w:hAnsi="Times New Roman" w:cs="Times New Roman"/>
          <w:b/>
          <w:color w:val="000000"/>
          <w:sz w:val="24"/>
          <w:szCs w:val="24"/>
        </w:rPr>
        <w:t>Основными направлениями и формами работы с семьей являются:</w:t>
      </w:r>
    </w:p>
    <w:p w:rsidR="0011745C" w:rsidRPr="0011745C" w:rsidRDefault="0011745C" w:rsidP="00542DFE">
      <w:pPr>
        <w:numPr>
          <w:ilvl w:val="0"/>
          <w:numId w:val="24"/>
        </w:numPr>
        <w:spacing w:before="100" w:beforeAutospacing="1" w:after="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11745C">
        <w:rPr>
          <w:rFonts w:ascii="Times New Roman" w:hAnsi="Times New Roman" w:cs="Times New Roman"/>
          <w:color w:val="000000"/>
          <w:sz w:val="24"/>
          <w:szCs w:val="24"/>
        </w:rPr>
        <w:t>Взаимопознание</w:t>
      </w:r>
      <w:proofErr w:type="spellEnd"/>
      <w:r w:rsidRPr="0011745C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11745C">
        <w:rPr>
          <w:rFonts w:ascii="Times New Roman" w:hAnsi="Times New Roman" w:cs="Times New Roman"/>
          <w:color w:val="000000"/>
          <w:sz w:val="24"/>
          <w:szCs w:val="24"/>
        </w:rPr>
        <w:t>взаимоинформирование</w:t>
      </w:r>
      <w:proofErr w:type="spellEnd"/>
      <w:r w:rsidRPr="0011745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11745C" w:rsidRPr="0011745C" w:rsidRDefault="0011745C" w:rsidP="001174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Успешное взаимодействие возможно лишь в том случае, если детский сад знаком с воспитательными возможностями семьи ребенка, а семья имеет представление о воспитательных ценностях в дошкольном учреждении, которому доверяет воспитание ребенка. Это позволяет оказывать друг другу необходимую поддержку в развитии ребенка, привлекать имеющиеся педагогические ресурсы для решения общих задач воспитания.</w:t>
      </w:r>
    </w:p>
    <w:p w:rsidR="0011745C" w:rsidRPr="0011745C" w:rsidRDefault="0011745C" w:rsidP="0011745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Прекрасную возможность для обоюдного познания воспитательного потенциала дают:</w:t>
      </w:r>
    </w:p>
    <w:p w:rsidR="0011745C" w:rsidRPr="0011745C" w:rsidRDefault="0011745C" w:rsidP="00542DFE">
      <w:pPr>
        <w:numPr>
          <w:ilvl w:val="0"/>
          <w:numId w:val="25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специально организуемая социально-педагогическая диагностика с использованием интервьюирования, бесед, анкетирования;</w:t>
      </w:r>
    </w:p>
    <w:p w:rsidR="0011745C" w:rsidRPr="0011745C" w:rsidRDefault="0011745C" w:rsidP="00542DFE">
      <w:pPr>
        <w:numPr>
          <w:ilvl w:val="0"/>
          <w:numId w:val="25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1745C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организация дней открытых дверей в детском саду и погружение в воспитательное пространство (атмосферу) сада (этическое, культурное, трудовое, патриотическое, оздоровительное, дружеское, гуманное и т. д.);</w:t>
      </w:r>
      <w:proofErr w:type="gramEnd"/>
    </w:p>
    <w:p w:rsidR="0011745C" w:rsidRPr="0011745C" w:rsidRDefault="0011745C" w:rsidP="00542DFE">
      <w:pPr>
        <w:numPr>
          <w:ilvl w:val="0"/>
          <w:numId w:val="25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разнообразные трансляции достижений воспитанников (выставки продуктивной деятельности, творческих работ, совместных проектов, значимые события, театрализованные постановки, фестивали дружбы народов и др. (напишите свое)), являющиеся характерным индикатором успехов и трудностей воспитывающих сторон;</w:t>
      </w:r>
    </w:p>
    <w:p w:rsidR="0011745C" w:rsidRPr="0011745C" w:rsidRDefault="0011745C" w:rsidP="00542DFE">
      <w:pPr>
        <w:numPr>
          <w:ilvl w:val="0"/>
          <w:numId w:val="25"/>
        </w:numPr>
        <w:spacing w:before="100" w:beforeAutospacing="1" w:after="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 xml:space="preserve">информирование и повышение педагогической компетентности посредством </w:t>
      </w:r>
      <w:proofErr w:type="spellStart"/>
      <w:r w:rsidRPr="0011745C">
        <w:rPr>
          <w:rFonts w:ascii="Times New Roman" w:hAnsi="Times New Roman" w:cs="Times New Roman"/>
          <w:color w:val="000000"/>
          <w:sz w:val="24"/>
          <w:szCs w:val="24"/>
        </w:rPr>
        <w:t>интернет-ресурсов</w:t>
      </w:r>
      <w:proofErr w:type="spellEnd"/>
      <w:r w:rsidRPr="0011745C">
        <w:rPr>
          <w:rFonts w:ascii="Times New Roman" w:hAnsi="Times New Roman" w:cs="Times New Roman"/>
          <w:color w:val="000000"/>
          <w:sz w:val="24"/>
          <w:szCs w:val="24"/>
        </w:rPr>
        <w:t xml:space="preserve"> (детского сада, органов управления образованием), а также форумов родительской общественности.</w:t>
      </w:r>
    </w:p>
    <w:p w:rsidR="0011745C" w:rsidRPr="0011745C" w:rsidRDefault="0011745C" w:rsidP="00542DFE">
      <w:pPr>
        <w:numPr>
          <w:ilvl w:val="0"/>
          <w:numId w:val="26"/>
        </w:numPr>
        <w:spacing w:before="100" w:beforeAutospacing="1" w:after="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11745C">
        <w:rPr>
          <w:rFonts w:ascii="Times New Roman" w:hAnsi="Times New Roman" w:cs="Times New Roman"/>
          <w:color w:val="000000"/>
          <w:sz w:val="24"/>
          <w:szCs w:val="24"/>
        </w:rPr>
        <w:t xml:space="preserve">Повышение педагогической компетентности родителей: организация «материнской/отцовской школы», «школы для родителей» (лекции, семинары, семинары-практикумы), проведение мастер-классов, тренингов, создание </w:t>
      </w:r>
      <w:proofErr w:type="spellStart"/>
      <w:r w:rsidRPr="0011745C">
        <w:rPr>
          <w:rFonts w:ascii="Times New Roman" w:hAnsi="Times New Roman" w:cs="Times New Roman"/>
          <w:color w:val="000000"/>
          <w:sz w:val="24"/>
          <w:szCs w:val="24"/>
        </w:rPr>
        <w:t>медиатеки</w:t>
      </w:r>
      <w:proofErr w:type="spellEnd"/>
      <w:r w:rsidRPr="0011745C">
        <w:rPr>
          <w:rFonts w:ascii="Times New Roman" w:hAnsi="Times New Roman" w:cs="Times New Roman"/>
          <w:color w:val="000000"/>
          <w:sz w:val="24"/>
          <w:szCs w:val="24"/>
        </w:rPr>
        <w:t>, электронного воспитательного ресурса сада.</w:t>
      </w:r>
      <w:proofErr w:type="gramEnd"/>
    </w:p>
    <w:p w:rsidR="0011745C" w:rsidRPr="0011745C" w:rsidRDefault="0011745C" w:rsidP="00542DFE">
      <w:pPr>
        <w:numPr>
          <w:ilvl w:val="0"/>
          <w:numId w:val="26"/>
        </w:numPr>
        <w:spacing w:before="100" w:beforeAutospacing="1" w:after="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1745C">
        <w:rPr>
          <w:rFonts w:ascii="Times New Roman" w:hAnsi="Times New Roman" w:cs="Times New Roman"/>
          <w:color w:val="000000"/>
          <w:sz w:val="24"/>
          <w:szCs w:val="24"/>
        </w:rPr>
        <w:t>Совместная деятельность: привлечение родителей к активному участию в детско-родительских клубах, к организации вечеров музыки и поэзии, гостиных, конкурсов, маршрутов выходного дня (в театр, музей, библиотеку и пр.), семейных праздников, прогулок, экскурсий, семейного театра, к участию в детской исследовательской и проектной деятельности.</w:t>
      </w:r>
    </w:p>
    <w:p w:rsidR="0011745C" w:rsidRDefault="0011745C" w:rsidP="0011745C">
      <w:pPr>
        <w:spacing w:after="0" w:line="240" w:lineRule="auto"/>
        <w:ind w:firstLine="708"/>
        <w:jc w:val="both"/>
        <w:rPr>
          <w:rFonts w:hAnsi="Times New Roman" w:cs="Times New Roman"/>
          <w:color w:val="000000"/>
          <w:sz w:val="24"/>
          <w:szCs w:val="24"/>
        </w:rPr>
      </w:pPr>
    </w:p>
    <w:p w:rsidR="00BD4604" w:rsidRDefault="00BD4604" w:rsidP="00DD3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D4604" w:rsidRDefault="00442AE4" w:rsidP="00DD37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2.6. </w:t>
      </w:r>
      <w:r w:rsidR="00BD4604">
        <w:rPr>
          <w:rFonts w:ascii="Times New Roman" w:hAnsi="Times New Roman" w:cs="Times New Roman"/>
          <w:b/>
          <w:sz w:val="24"/>
          <w:szCs w:val="24"/>
          <w:u w:val="single"/>
        </w:rPr>
        <w:t>События образовательной организации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Этот процесс происходит стихийно, но для того, чтобы вести воспитательную работу, он должен быть направлен взрослым.</w:t>
      </w:r>
    </w:p>
    <w:p w:rsid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Воспитательное событие – это спроектированная взрослым образовательная ситуация. 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</w:t>
      </w:r>
    </w:p>
    <w:p w:rsidR="0011745C" w:rsidRPr="0019133E" w:rsidRDefault="0011745C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Проектирование событий в ДОО реализуется в следующих формах:</w:t>
      </w:r>
    </w:p>
    <w:p w:rsidR="0019133E" w:rsidRPr="0019133E" w:rsidRDefault="0019133E" w:rsidP="00542DFE">
      <w:pPr>
        <w:numPr>
          <w:ilvl w:val="0"/>
          <w:numId w:val="16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и реализация значимых событий в ведущих видах деятельности 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(детско-взрослый спектакль, построение эксперимента, совместное конструирование, спортивные игры и др.);</w:t>
      </w:r>
    </w:p>
    <w:p w:rsidR="0019133E" w:rsidRPr="0019133E" w:rsidRDefault="0019133E" w:rsidP="00542DFE">
      <w:pPr>
        <w:numPr>
          <w:ilvl w:val="0"/>
          <w:numId w:val="16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133E">
        <w:rPr>
          <w:rFonts w:ascii="Times New Roman" w:hAnsi="Times New Roman" w:cs="Times New Roman"/>
          <w:color w:val="000000"/>
          <w:sz w:val="24"/>
          <w:szCs w:val="24"/>
        </w:rPr>
        <w:t>проектирование встреч, общения детей со старшими, младшими, ровесниками,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с взрослыми, с носителями </w:t>
      </w:r>
      <w:proofErr w:type="spellStart"/>
      <w:r w:rsidRPr="0019133E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 значимых культурных практик (искусство, литература, прикладное творчество и т. д.), профессий, культурных традиций народов России;</w:t>
      </w:r>
      <w:proofErr w:type="gramEnd"/>
    </w:p>
    <w:p w:rsidR="0019133E" w:rsidRPr="0019133E" w:rsidRDefault="0019133E" w:rsidP="00542DFE">
      <w:pPr>
        <w:numPr>
          <w:ilvl w:val="0"/>
          <w:numId w:val="17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творческих детско-взрослых проектов (празднование Дня Победы 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с приглашением ветеранов, «Театр в детском саду» – показ спектакля для детей из соседнего детского сада и т. д.).</w:t>
      </w:r>
    </w:p>
    <w:p w:rsidR="00BD4604" w:rsidRPr="00B308BF" w:rsidRDefault="00BD4604" w:rsidP="00191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4604" w:rsidRDefault="00442AE4" w:rsidP="00F85BD7">
      <w:pPr>
        <w:pStyle w:val="aa"/>
        <w:jc w:val="center"/>
        <w:rPr>
          <w:b/>
          <w:u w:val="single"/>
        </w:rPr>
      </w:pPr>
      <w:r>
        <w:rPr>
          <w:b/>
          <w:u w:val="single"/>
        </w:rPr>
        <w:t>2.7.</w:t>
      </w:r>
      <w:r w:rsidR="00F85BD7">
        <w:rPr>
          <w:b/>
          <w:u w:val="single"/>
        </w:rPr>
        <w:t>Совместная деятельность в образовательных ситуациях</w:t>
      </w:r>
    </w:p>
    <w:p w:rsidR="00F85BD7" w:rsidRDefault="00F85BD7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0FA">
        <w:rPr>
          <w:rFonts w:ascii="Times New Roman" w:hAnsi="Times New Roman" w:cs="Times New Roman"/>
          <w:sz w:val="24"/>
          <w:szCs w:val="24"/>
        </w:rPr>
        <w:t>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ДО, в рамках которой возможно решение конкретных задач воспитания.</w:t>
      </w:r>
      <w:proofErr w:type="gramEnd"/>
    </w:p>
    <w:p w:rsidR="002E2DEA" w:rsidRDefault="002E2DEA" w:rsidP="002E2DEA">
      <w:pPr>
        <w:spacing w:after="0" w:line="240" w:lineRule="auto"/>
        <w:ind w:firstLine="426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Событие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форма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совместной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взрослого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активность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взрослого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приводит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приобретению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опыта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переживания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ценности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чтобы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значимой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каждая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должна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быть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понята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раскрыта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принята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совместно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другими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людьми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значимой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общности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E2DEA" w:rsidRPr="00F710FA" w:rsidRDefault="002E2DEA" w:rsidP="002E2DE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Воспитательное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событие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спроектированная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взрослым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ситуация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каждом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воспитательном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событии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продумывает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смысл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возможных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действий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смысл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действий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контексте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задач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указанных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конкретных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базовых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ценностях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ДОО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85BD7" w:rsidRPr="00F710FA" w:rsidRDefault="00F85BD7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Воспитание в образовательной деятельности осуществляется в течение всего времени пребывания ребенка в ДОО.</w:t>
      </w:r>
    </w:p>
    <w:p w:rsidR="00F85BD7" w:rsidRPr="00F710FA" w:rsidRDefault="00F85BD7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К основным видам организации совместной деятельности в образовательных ситуациях в ДОО можно отнести: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ситуативная беседа, рассказ, советы, вопросы;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социальное моделирование, воспитывающая (проблемная) ситуация, составление рассказов из личного опыта;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чтение художественной литературы с последующим обсуждением и выводами, сочинение рассказов, историй, сказок, заучивание и чтение стихов наизусть;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разучивание и исполнение песен, театрализация, драматизация, этюд</w:t>
      </w:r>
      <w:proofErr w:type="gramStart"/>
      <w:r w:rsidRPr="00F710FA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F710FA">
        <w:rPr>
          <w:rFonts w:ascii="Times New Roman" w:hAnsi="Times New Roman" w:cs="Times New Roman"/>
          <w:sz w:val="24"/>
          <w:szCs w:val="24"/>
        </w:rPr>
        <w:t xml:space="preserve"> инсценировки;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рассматривание и обсуждение картин и книжных иллюстраций, просмотр видеороликов, презентаций, мультфильмов;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организация выставок (книг, репродукций картин, тематических или авторских, детских поделок и тому подобное),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экскурсии (в музей, в общеобразовательную организацию и тому подобное), посещение спектаклей, выставок;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игровые методы (игровая роль, игровая ситуация, игровое действие и другие);</w:t>
      </w:r>
    </w:p>
    <w:p w:rsidR="00F85BD7" w:rsidRPr="00F710FA" w:rsidRDefault="00F85BD7" w:rsidP="00542DFE">
      <w:pPr>
        <w:pStyle w:val="ConsPlusNormal"/>
        <w:numPr>
          <w:ilvl w:val="0"/>
          <w:numId w:val="27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демонстрация собственной нравственной позиции педагогом, личный пример педагога, приучение к вежливому общению, поощрение (одобрение, тактильный контакт, похвала, поощряющий взгляд).</w:t>
      </w:r>
    </w:p>
    <w:p w:rsidR="00F85BD7" w:rsidRPr="00F710FA" w:rsidRDefault="002E2DEA" w:rsidP="00F710FA">
      <w:pPr>
        <w:pStyle w:val="aa"/>
        <w:ind w:right="-1" w:firstLine="426"/>
        <w:jc w:val="both"/>
      </w:pPr>
      <w:r>
        <w:rPr>
          <w:color w:val="000000"/>
        </w:rPr>
        <w:t>Проектирование событий позволяет построить целостный годовой цикл методической работы на основе традиционных ценностей российского общества. Это поможет каждому педагогу создать тематический творческий прое</w:t>
      </w:r>
      <w:proofErr w:type="gramStart"/>
      <w:r>
        <w:rPr>
          <w:color w:val="000000"/>
        </w:rPr>
        <w:t>кт в св</w:t>
      </w:r>
      <w:proofErr w:type="gramEnd"/>
      <w:r>
        <w:rPr>
          <w:color w:val="000000"/>
        </w:rPr>
        <w:t>оей группе и спроектировать работу с группой в целом, с подгруппами детей, с каждым ребенком.</w:t>
      </w:r>
    </w:p>
    <w:p w:rsidR="00F85BD7" w:rsidRPr="00F710FA" w:rsidRDefault="00442AE4" w:rsidP="00F710FA">
      <w:pPr>
        <w:pStyle w:val="aa"/>
        <w:ind w:right="-1" w:firstLine="426"/>
        <w:jc w:val="center"/>
        <w:rPr>
          <w:b/>
          <w:u w:val="single"/>
        </w:rPr>
      </w:pPr>
      <w:r>
        <w:rPr>
          <w:b/>
          <w:u w:val="single"/>
        </w:rPr>
        <w:t>2.8.</w:t>
      </w:r>
      <w:r w:rsidR="00F85BD7" w:rsidRPr="00F710FA">
        <w:rPr>
          <w:b/>
          <w:u w:val="single"/>
        </w:rPr>
        <w:t>Организация предметно-пространственной среды</w:t>
      </w:r>
    </w:p>
    <w:p w:rsidR="00330F0D" w:rsidRPr="0019133E" w:rsidRDefault="00F85BD7" w:rsidP="00330F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</w:t>
      </w:r>
      <w:r w:rsidR="00330F0D">
        <w:rPr>
          <w:rFonts w:ascii="Times New Roman" w:hAnsi="Times New Roman" w:cs="Times New Roman"/>
          <w:sz w:val="24"/>
          <w:szCs w:val="24"/>
        </w:rPr>
        <w:t>.</w:t>
      </w:r>
      <w:r w:rsidR="00330F0D" w:rsidRPr="00330F0D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330F0D" w:rsidRPr="0019133E">
        <w:rPr>
          <w:rFonts w:ascii="Times New Roman" w:hAnsi="Times New Roman" w:cs="Times New Roman"/>
          <w:iCs/>
          <w:color w:val="000000"/>
          <w:sz w:val="24"/>
          <w:szCs w:val="24"/>
        </w:rPr>
        <w:t>ППС МБДОУ Лаишевского детского сад «Счастливый малыш» отражает ценности, на которых строится программа воспитания, способствует их принятию и раскрытию ребенком</w:t>
      </w:r>
      <w:r w:rsidR="00330F0D">
        <w:rPr>
          <w:rFonts w:ascii="Times New Roman" w:hAnsi="Times New Roman" w:cs="Times New Roman"/>
          <w:iCs/>
          <w:color w:val="000000"/>
          <w:sz w:val="24"/>
          <w:szCs w:val="24"/>
        </w:rPr>
        <w:t>:</w:t>
      </w:r>
    </w:p>
    <w:p w:rsidR="00F85BD7" w:rsidRPr="00F710FA" w:rsidRDefault="00F85BD7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знаки и символы государства, региона, населенного пункта и ДОО;</w:t>
      </w: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 xml:space="preserve">компоненты среды, отражающие региональные, этнографические и другие особенности </w:t>
      </w:r>
      <w:proofErr w:type="spellStart"/>
      <w:r w:rsidRPr="00F710FA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F710FA">
        <w:rPr>
          <w:rFonts w:ascii="Times New Roman" w:hAnsi="Times New Roman" w:cs="Times New Roman"/>
          <w:sz w:val="24"/>
          <w:szCs w:val="24"/>
        </w:rPr>
        <w:t xml:space="preserve"> условий, в которых находится ДОО;</w:t>
      </w: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 xml:space="preserve">компоненты среды, отражающие </w:t>
      </w:r>
      <w:proofErr w:type="spellStart"/>
      <w:r w:rsidRPr="00F710FA">
        <w:rPr>
          <w:rFonts w:ascii="Times New Roman" w:hAnsi="Times New Roman" w:cs="Times New Roman"/>
          <w:sz w:val="24"/>
          <w:szCs w:val="24"/>
        </w:rPr>
        <w:t>экологичность</w:t>
      </w:r>
      <w:proofErr w:type="spellEnd"/>
      <w:r w:rsidRPr="00F710F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710FA">
        <w:rPr>
          <w:rFonts w:ascii="Times New Roman" w:hAnsi="Times New Roman" w:cs="Times New Roman"/>
          <w:sz w:val="24"/>
          <w:szCs w:val="24"/>
        </w:rPr>
        <w:t>природосообразность</w:t>
      </w:r>
      <w:proofErr w:type="spellEnd"/>
      <w:r w:rsidRPr="00F710FA">
        <w:rPr>
          <w:rFonts w:ascii="Times New Roman" w:hAnsi="Times New Roman" w:cs="Times New Roman"/>
          <w:sz w:val="24"/>
          <w:szCs w:val="24"/>
        </w:rPr>
        <w:t xml:space="preserve"> и безопасность;</w:t>
      </w: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компоненты среды, обеспечивающие детям возможность общения, игры и совместной деятельности;</w:t>
      </w: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компоненты среды, отражающие ценность семьи, людей разных поколений, радость общения с семьей;</w:t>
      </w: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10FA">
        <w:rPr>
          <w:rFonts w:ascii="Times New Roman" w:hAnsi="Times New Roman" w:cs="Times New Roman"/>
          <w:sz w:val="24"/>
          <w:szCs w:val="24"/>
        </w:rPr>
        <w:t>компоненты среды, обеспечивающие ребенку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мира;</w:t>
      </w:r>
      <w:proofErr w:type="gramEnd"/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 xml:space="preserve">компоненты среды, обеспечивающие ребенку возможность посильного труда, а также </w:t>
      </w:r>
      <w:r w:rsidRPr="00F710FA">
        <w:rPr>
          <w:rFonts w:ascii="Times New Roman" w:hAnsi="Times New Roman" w:cs="Times New Roman"/>
          <w:sz w:val="24"/>
          <w:szCs w:val="24"/>
        </w:rPr>
        <w:lastRenderedPageBreak/>
        <w:t>отражающие ценности труда в жизни человека и государства;</w:t>
      </w: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компоненты среды, обеспечивающие ребенку возможности для укрепления здоровья, раскрывающие смысл здорового образа жизни, физической культуры и спорта;</w:t>
      </w:r>
    </w:p>
    <w:p w:rsidR="00F85BD7" w:rsidRPr="00F710FA" w:rsidRDefault="00F85BD7" w:rsidP="00542DFE">
      <w:pPr>
        <w:pStyle w:val="ConsPlusNormal"/>
        <w:numPr>
          <w:ilvl w:val="0"/>
          <w:numId w:val="28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компоненты среды, предоставляющие ребенку возможность погружения в культуру России, знакомства с особенностями традиций многонационального российского народа.</w:t>
      </w:r>
    </w:p>
    <w:p w:rsidR="00F85BD7" w:rsidRPr="00F710FA" w:rsidRDefault="00F85BD7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Вся среда ДОО должна быть гармонично</w:t>
      </w:r>
      <w:r w:rsidR="00330F0D">
        <w:rPr>
          <w:rFonts w:ascii="Times New Roman" w:hAnsi="Times New Roman" w:cs="Times New Roman"/>
          <w:sz w:val="24"/>
          <w:szCs w:val="24"/>
        </w:rPr>
        <w:t>й и эстетически привлекательной.</w:t>
      </w:r>
    </w:p>
    <w:p w:rsidR="00F85BD7" w:rsidRDefault="00F85BD7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При выборе материалов и игрушек для ППС необходимо ориентироваться на продукцию отечественных и территориальных производителей. Игрушки, материалы и оборудование должны соответствовать возрастным задачам воспитания детей дошкольного возраста и иметь документы, подтверждающие соответствие требованиям безопасности.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iCs/>
          <w:color w:val="000000"/>
          <w:sz w:val="24"/>
          <w:szCs w:val="24"/>
        </w:rPr>
        <w:t>Предметно-пространственная среда (далее – ППС) должна отражать федеральную, региональную специфику, а также специфику ДОО и включать:</w:t>
      </w:r>
    </w:p>
    <w:p w:rsidR="0019133E" w:rsidRPr="0019133E" w:rsidRDefault="0019133E" w:rsidP="00542DFE">
      <w:pPr>
        <w:pStyle w:val="23"/>
        <w:numPr>
          <w:ilvl w:val="0"/>
          <w:numId w:val="18"/>
        </w:numPr>
        <w:tabs>
          <w:tab w:val="right" w:pos="993"/>
        </w:tabs>
        <w:ind w:left="0" w:firstLine="709"/>
        <w:rPr>
          <w:sz w:val="24"/>
          <w:szCs w:val="24"/>
        </w:rPr>
      </w:pPr>
      <w:r w:rsidRPr="0019133E">
        <w:rPr>
          <w:iCs/>
          <w:color w:val="000000"/>
          <w:sz w:val="24"/>
          <w:szCs w:val="24"/>
        </w:rPr>
        <w:t>оформление помещений;</w:t>
      </w:r>
    </w:p>
    <w:p w:rsidR="0019133E" w:rsidRPr="0019133E" w:rsidRDefault="0019133E" w:rsidP="00542DFE">
      <w:pPr>
        <w:pStyle w:val="23"/>
        <w:numPr>
          <w:ilvl w:val="0"/>
          <w:numId w:val="18"/>
        </w:numPr>
        <w:tabs>
          <w:tab w:val="right" w:pos="993"/>
        </w:tabs>
        <w:ind w:left="0" w:firstLine="709"/>
        <w:rPr>
          <w:sz w:val="24"/>
          <w:szCs w:val="24"/>
        </w:rPr>
      </w:pPr>
      <w:r w:rsidRPr="0019133E">
        <w:rPr>
          <w:iCs/>
          <w:color w:val="000000"/>
          <w:sz w:val="24"/>
          <w:szCs w:val="24"/>
        </w:rPr>
        <w:t>оборудование;</w:t>
      </w:r>
    </w:p>
    <w:p w:rsidR="0019133E" w:rsidRPr="0019133E" w:rsidRDefault="0019133E" w:rsidP="00542DFE">
      <w:pPr>
        <w:pStyle w:val="23"/>
        <w:numPr>
          <w:ilvl w:val="0"/>
          <w:numId w:val="18"/>
        </w:numPr>
        <w:tabs>
          <w:tab w:val="right" w:pos="993"/>
        </w:tabs>
        <w:ind w:left="0" w:firstLine="709"/>
        <w:rPr>
          <w:sz w:val="24"/>
          <w:szCs w:val="24"/>
        </w:rPr>
      </w:pPr>
      <w:r w:rsidRPr="0019133E">
        <w:rPr>
          <w:iCs/>
          <w:color w:val="000000"/>
          <w:sz w:val="24"/>
          <w:szCs w:val="24"/>
        </w:rPr>
        <w:t>игрушки.</w:t>
      </w:r>
    </w:p>
    <w:p w:rsidR="00F85BD7" w:rsidRPr="00F710FA" w:rsidRDefault="00442AE4" w:rsidP="00F710FA">
      <w:pPr>
        <w:pStyle w:val="ConsPlusNormal"/>
        <w:ind w:right="-1" w:firstLine="426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2.9.</w:t>
      </w:r>
      <w:r w:rsidR="00F710FA" w:rsidRPr="00F710FA">
        <w:rPr>
          <w:rFonts w:ascii="Times New Roman" w:hAnsi="Times New Roman" w:cs="Times New Roman"/>
          <w:b/>
          <w:sz w:val="24"/>
          <w:szCs w:val="24"/>
          <w:u w:val="single"/>
        </w:rPr>
        <w:t>Социальное партнерство</w:t>
      </w:r>
    </w:p>
    <w:p w:rsidR="00330F0D" w:rsidRDefault="00330F0D" w:rsidP="00330F0D">
      <w:pPr>
        <w:spacing w:after="0" w:line="240" w:lineRule="auto"/>
        <w:ind w:firstLine="426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Социокультурный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контекст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культурная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человек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растет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живет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Он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также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включает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себя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влияние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которое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оказывает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поступки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поведение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человека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30F0D" w:rsidRDefault="00330F0D" w:rsidP="00330F0D">
      <w:pPr>
        <w:spacing w:after="0" w:line="240" w:lineRule="auto"/>
        <w:ind w:firstLine="426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основе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социокультурного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лежит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становление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личности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Родине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обществу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коллективу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людям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труду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своим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обязанностям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предполагает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качеств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патриотизма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толерантности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товарищества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330F0D" w:rsidRDefault="00330F0D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F85BD7" w:rsidRPr="00F710FA" w:rsidRDefault="00F85BD7" w:rsidP="00F710FA">
      <w:pPr>
        <w:pStyle w:val="ConsPlusNormal"/>
        <w:ind w:right="-1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Реализация воспитательного потенциала социального партнерства предусматривает:</w:t>
      </w:r>
    </w:p>
    <w:p w:rsidR="00F85BD7" w:rsidRPr="00F710FA" w:rsidRDefault="00F85BD7" w:rsidP="00542DFE">
      <w:pPr>
        <w:pStyle w:val="ConsPlusNormal"/>
        <w:numPr>
          <w:ilvl w:val="0"/>
          <w:numId w:val="29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участие представителей организаций-партнеров в проведении отдельных мероприятий (дни открытых дверей, государственные и региональные, праздники, торжественные мероприятия и тому подобное);</w:t>
      </w:r>
    </w:p>
    <w:p w:rsidR="00F85BD7" w:rsidRPr="00F710FA" w:rsidRDefault="00F85BD7" w:rsidP="00542DFE">
      <w:pPr>
        <w:pStyle w:val="ConsPlusNormal"/>
        <w:numPr>
          <w:ilvl w:val="0"/>
          <w:numId w:val="29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участие представителей организаций-партнеров в проведении занятий в рамках дополнительного образования;</w:t>
      </w:r>
    </w:p>
    <w:p w:rsidR="00F85BD7" w:rsidRPr="00F710FA" w:rsidRDefault="00F85BD7" w:rsidP="00542DFE">
      <w:pPr>
        <w:pStyle w:val="ConsPlusNormal"/>
        <w:numPr>
          <w:ilvl w:val="0"/>
          <w:numId w:val="29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проведение на базе организаций-партнеров различных мероприятий, событий и акций воспитательной направленности;</w:t>
      </w:r>
    </w:p>
    <w:p w:rsidR="00F85BD7" w:rsidRPr="00F710FA" w:rsidRDefault="00F85BD7" w:rsidP="00542DFE">
      <w:pPr>
        <w:pStyle w:val="ConsPlusNormal"/>
        <w:numPr>
          <w:ilvl w:val="0"/>
          <w:numId w:val="29"/>
        </w:numPr>
        <w:ind w:right="-1"/>
        <w:jc w:val="both"/>
        <w:rPr>
          <w:rFonts w:ascii="Times New Roman" w:hAnsi="Times New Roman" w:cs="Times New Roman"/>
          <w:sz w:val="24"/>
          <w:szCs w:val="24"/>
        </w:rPr>
      </w:pPr>
      <w:r w:rsidRPr="00F710FA">
        <w:rPr>
          <w:rFonts w:ascii="Times New Roman" w:hAnsi="Times New Roman" w:cs="Times New Roman"/>
          <w:sz w:val="24"/>
          <w:szCs w:val="24"/>
        </w:rPr>
        <w:t>реализация различных проектов воспитательной направленности, совместно разрабатываемых детьми, родителями (законными представителями) и педагогами с организациями-партнерами.</w:t>
      </w:r>
    </w:p>
    <w:p w:rsidR="00330F0D" w:rsidRDefault="00330F0D" w:rsidP="00330F0D">
      <w:pPr>
        <w:spacing w:after="0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социокультурного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контекста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сообществе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важно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определять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единые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всех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правила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сосуществования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общества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вводят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свои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правила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группы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созданные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участием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), </w:t>
      </w:r>
      <w:r>
        <w:rPr>
          <w:rFonts w:hAnsi="Times New Roman" w:cs="Times New Roman"/>
          <w:color w:val="000000"/>
          <w:sz w:val="24"/>
          <w:szCs w:val="24"/>
        </w:rPr>
        <w:t>включающие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равенство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прав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независимо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происхождения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взаимную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доброжелательность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внимание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другу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готовность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прийти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помощь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поддержать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соблюдать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гуманистические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принципы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сопровождения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числе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которых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забота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теплое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отношение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интерес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каждому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ребенку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поддержка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установка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успех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развитие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самостоятельности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инициативы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сформировать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толерантное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отношение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всем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участникам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детского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сообщества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осуществлять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развивающее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взаимодействие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детьми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основанное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современных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позициях</w:t>
      </w:r>
      <w:r>
        <w:rPr>
          <w:rFonts w:hAnsi="Times New Roman" w:cs="Times New Roman"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color w:val="000000"/>
          <w:sz w:val="24"/>
          <w:szCs w:val="24"/>
        </w:rPr>
        <w:t>«Давай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сделаем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вместе»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«Посмотри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как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делаю»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«Научи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меня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помоги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мне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сделать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это»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сочетать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совместную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ребенком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(</w:t>
      </w:r>
      <w:r>
        <w:rPr>
          <w:rFonts w:hAnsi="Times New Roman" w:cs="Times New Roman"/>
          <w:color w:val="000000"/>
          <w:sz w:val="24"/>
          <w:szCs w:val="24"/>
        </w:rPr>
        <w:t>игры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труд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наблюдения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</w:t>
      </w:r>
      <w:r>
        <w:rPr>
          <w:rFonts w:hAnsi="Times New Roman" w:cs="Times New Roman"/>
          <w:color w:val="000000"/>
          <w:sz w:val="24"/>
          <w:szCs w:val="24"/>
        </w:rPr>
        <w:t xml:space="preserve">.)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самостоятельную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ежедневно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планировать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ситуации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обогащающие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практический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социальный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опыт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детей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эмоции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представления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мире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создавать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воспитывающую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предметно</w:t>
      </w:r>
      <w:r>
        <w:rPr>
          <w:rFonts w:hAnsi="Times New Roman" w:cs="Times New Roman"/>
          <w:color w:val="000000"/>
          <w:sz w:val="24"/>
          <w:szCs w:val="24"/>
        </w:rPr>
        <w:t>-</w:t>
      </w:r>
      <w:r>
        <w:rPr>
          <w:rFonts w:hAnsi="Times New Roman" w:cs="Times New Roman"/>
          <w:color w:val="000000"/>
          <w:sz w:val="24"/>
          <w:szCs w:val="24"/>
        </w:rPr>
        <w:t>пространственную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среду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продумывать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создавать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условия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эмоционального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благополучия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каждого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 xml:space="preserve">. </w:t>
      </w:r>
      <w:r>
        <w:rPr>
          <w:rFonts w:hAnsi="Times New Roman" w:cs="Times New Roman"/>
          <w:color w:val="000000"/>
          <w:sz w:val="24"/>
          <w:szCs w:val="24"/>
        </w:rPr>
        <w:t>Обеспечение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эмоционального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благополучия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ребенка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достигается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счет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уважения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индивидуальности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чуткости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эмоциональному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состоянию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поддержки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чувства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собственного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достоинства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330F0D" w:rsidRDefault="00330F0D" w:rsidP="00542DFE">
      <w:pPr>
        <w:numPr>
          <w:ilvl w:val="0"/>
          <w:numId w:val="30"/>
        </w:numPr>
        <w:spacing w:before="100" w:beforeAutospacing="1" w:after="0" w:line="240" w:lineRule="auto"/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сотрудничать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родителями</w:t>
      </w:r>
      <w:r>
        <w:rPr>
          <w:rFonts w:hAnsi="Times New Roman" w:cs="Times New Roman"/>
          <w:color w:val="000000"/>
          <w:sz w:val="24"/>
          <w:szCs w:val="24"/>
        </w:rPr>
        <w:t xml:space="preserve">, </w:t>
      </w:r>
      <w:r>
        <w:rPr>
          <w:rFonts w:hAnsi="Times New Roman" w:cs="Times New Roman"/>
          <w:color w:val="000000"/>
          <w:sz w:val="24"/>
          <w:szCs w:val="24"/>
        </w:rPr>
        <w:t>совместно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ними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решая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задачи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развития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воспитанников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социокультурной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среде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F85BD7" w:rsidRDefault="001E3EFD" w:rsidP="00F85BD7">
      <w:pPr>
        <w:pStyle w:val="aa"/>
        <w:jc w:val="both"/>
      </w:pPr>
      <w:r>
        <w:t xml:space="preserve">МБДОУ </w:t>
      </w:r>
      <w:r w:rsidR="00707FB6" w:rsidRPr="00BE28B4">
        <w:rPr>
          <w:bCs/>
          <w:iCs/>
          <w:color w:val="000000"/>
        </w:rPr>
        <w:t>детского сада «</w:t>
      </w:r>
      <w:r w:rsidR="00707FB6">
        <w:rPr>
          <w:bCs/>
          <w:iCs/>
          <w:color w:val="000000"/>
        </w:rPr>
        <w:t>Солнышко</w:t>
      </w:r>
      <w:r w:rsidR="00707FB6" w:rsidRPr="00BE28B4">
        <w:rPr>
          <w:bCs/>
          <w:iCs/>
          <w:color w:val="000000"/>
        </w:rPr>
        <w:t>»</w:t>
      </w:r>
      <w:r w:rsidR="00707FB6">
        <w:rPr>
          <w:bCs/>
          <w:iCs/>
          <w:color w:val="000000"/>
        </w:rPr>
        <w:t xml:space="preserve"> </w:t>
      </w:r>
      <w:proofErr w:type="spellStart"/>
      <w:proofErr w:type="gramStart"/>
      <w:r w:rsidR="00707FB6">
        <w:rPr>
          <w:bCs/>
          <w:iCs/>
          <w:color w:val="000000"/>
        </w:rPr>
        <w:t>пос</w:t>
      </w:r>
      <w:proofErr w:type="spellEnd"/>
      <w:proofErr w:type="gramEnd"/>
      <w:r w:rsidR="00707FB6">
        <w:rPr>
          <w:bCs/>
          <w:iCs/>
          <w:color w:val="000000"/>
        </w:rPr>
        <w:t xml:space="preserve"> им 25 октября </w:t>
      </w:r>
      <w:r w:rsidR="00707FB6">
        <w:rPr>
          <w:color w:val="000000"/>
        </w:rPr>
        <w:t xml:space="preserve"> </w:t>
      </w:r>
      <w:r>
        <w:t>с разными социальными партнерами: СОК «Кама»</w:t>
      </w:r>
      <w:proofErr w:type="gramStart"/>
      <w:r>
        <w:t xml:space="preserve"> ,</w:t>
      </w:r>
      <w:proofErr w:type="gramEnd"/>
      <w:r>
        <w:t>Школа искусств, Центральная районная библиотека, Музей Лаишевского края, Музей боевой славы, Школы района.</w:t>
      </w:r>
    </w:p>
    <w:p w:rsidR="001E3EFD" w:rsidRDefault="001E3EFD" w:rsidP="00F85BD7">
      <w:pPr>
        <w:pStyle w:val="aa"/>
        <w:jc w:val="both"/>
      </w:pPr>
      <w:r>
        <w:t>Установление социального партнерства позволяет успешно осуществлять задачи, связанные с качественной реализацией Программы.</w:t>
      </w:r>
    </w:p>
    <w:p w:rsidR="001E3EFD" w:rsidRDefault="001E3EFD" w:rsidP="00542DFE">
      <w:pPr>
        <w:pStyle w:val="aa"/>
        <w:numPr>
          <w:ilvl w:val="0"/>
          <w:numId w:val="35"/>
        </w:numPr>
        <w:jc w:val="both"/>
      </w:pPr>
      <w:r>
        <w:t xml:space="preserve">Формировать основы общей культуры детей в процессе экскурсий, </w:t>
      </w:r>
      <w:proofErr w:type="spellStart"/>
      <w:r>
        <w:t>взаимопосещений</w:t>
      </w:r>
      <w:proofErr w:type="spellEnd"/>
      <w:r>
        <w:t xml:space="preserve"> музеев, библиотеки;</w:t>
      </w:r>
    </w:p>
    <w:p w:rsidR="001E3EFD" w:rsidRDefault="001E3EFD" w:rsidP="00542DFE">
      <w:pPr>
        <w:pStyle w:val="aa"/>
        <w:numPr>
          <w:ilvl w:val="0"/>
          <w:numId w:val="35"/>
        </w:numPr>
        <w:jc w:val="both"/>
      </w:pPr>
      <w:r>
        <w:t>Обеспечивать интегративный характер образовательного процесса через проведение интегрированных занятий, совместных мероприятий со школами города Лаишево;</w:t>
      </w:r>
    </w:p>
    <w:p w:rsidR="001E3EFD" w:rsidRDefault="001E3EFD" w:rsidP="00542DFE">
      <w:pPr>
        <w:pStyle w:val="aa"/>
        <w:numPr>
          <w:ilvl w:val="0"/>
          <w:numId w:val="35"/>
        </w:numPr>
        <w:jc w:val="both"/>
      </w:pPr>
      <w:r>
        <w:t xml:space="preserve">Решать задачи художественно-эстетического развития воспитанников с помощью участия в городских детских творческих конкурсах, выставках, программах, организуемых городскими </w:t>
      </w:r>
      <w:proofErr w:type="spellStart"/>
      <w:r>
        <w:t>культурно-досуговыми</w:t>
      </w:r>
      <w:proofErr w:type="spellEnd"/>
      <w:r>
        <w:t xml:space="preserve"> учреждениями;</w:t>
      </w:r>
    </w:p>
    <w:p w:rsidR="001E3EFD" w:rsidRPr="00F85BD7" w:rsidRDefault="001E3EFD" w:rsidP="00F85BD7">
      <w:pPr>
        <w:pStyle w:val="aa"/>
        <w:jc w:val="both"/>
      </w:pPr>
    </w:p>
    <w:p w:rsidR="00442AE4" w:rsidRDefault="00442AE4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</w:p>
    <w:p w:rsidR="00442AE4" w:rsidRDefault="00442AE4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</w:p>
    <w:p w:rsidR="00442AE4" w:rsidRDefault="00442AE4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</w:p>
    <w:p w:rsidR="00442AE4" w:rsidRDefault="00442AE4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</w:p>
    <w:p w:rsidR="00442AE4" w:rsidRDefault="00442AE4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</w:p>
    <w:p w:rsidR="00442AE4" w:rsidRDefault="00442AE4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</w:p>
    <w:p w:rsidR="001E3BAC" w:rsidRDefault="00442AE4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>III</w:t>
      </w:r>
      <w:r w:rsidR="001E3BAC" w:rsidRPr="001E3BAC">
        <w:rPr>
          <w:rFonts w:ascii="Times New Roman" w:hAnsi="Times New Roman" w:cs="Times New Roman"/>
          <w:sz w:val="24"/>
          <w:szCs w:val="24"/>
          <w:u w:val="single"/>
        </w:rPr>
        <w:t>.Организационный раздел Программы воспитания.</w:t>
      </w:r>
      <w:proofErr w:type="gramEnd"/>
    </w:p>
    <w:p w:rsidR="007731C0" w:rsidRPr="001E3BAC" w:rsidRDefault="007731C0" w:rsidP="001E3BAC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</w:p>
    <w:p w:rsidR="001E3BAC" w:rsidRDefault="00442AE4" w:rsidP="001E3BAC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3.1.</w:t>
      </w:r>
      <w:r w:rsidR="001E3BAC" w:rsidRPr="007731C0">
        <w:rPr>
          <w:rFonts w:ascii="Times New Roman" w:hAnsi="Times New Roman" w:cs="Times New Roman"/>
          <w:b/>
          <w:sz w:val="24"/>
          <w:szCs w:val="24"/>
          <w:u w:val="single"/>
        </w:rPr>
        <w:t>Кадровое обеспечение.</w:t>
      </w:r>
    </w:p>
    <w:p w:rsidR="00AA28A0" w:rsidRDefault="00AA28A0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A28A0" w:rsidRDefault="0019133E" w:rsidP="00AA28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укомплектовано кадрами, имеющими необходимую  квалификацию для  решения  задач,  определённых  основной  образовательной  программой  дошкольного образовательного  учреждения,  способными  к  инновационной  профессиональной  деятельности.</w:t>
      </w:r>
      <w:r w:rsidR="00977FD7">
        <w:rPr>
          <w:rFonts w:ascii="Times New Roman" w:hAnsi="Times New Roman" w:cs="Times New Roman"/>
          <w:sz w:val="24"/>
          <w:szCs w:val="24"/>
        </w:rPr>
        <w:t xml:space="preserve"> В состав педагогических работников МБДОУ 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октября </w:t>
      </w:r>
      <w:r w:rsidR="00707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7FD7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707FB6">
        <w:rPr>
          <w:rFonts w:ascii="Times New Roman" w:hAnsi="Times New Roman" w:cs="Times New Roman"/>
          <w:sz w:val="24"/>
          <w:szCs w:val="24"/>
        </w:rPr>
        <w:t>5</w:t>
      </w:r>
      <w:r w:rsidR="00977FD7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tbl>
      <w:tblPr>
        <w:tblStyle w:val="a7"/>
        <w:tblW w:w="0" w:type="auto"/>
        <w:tblLook w:val="04A0"/>
      </w:tblPr>
      <w:tblGrid>
        <w:gridCol w:w="5210"/>
        <w:gridCol w:w="5211"/>
      </w:tblGrid>
      <w:tr w:rsidR="008016C7" w:rsidTr="00707FB6">
        <w:tc>
          <w:tcPr>
            <w:tcW w:w="5210" w:type="dxa"/>
          </w:tcPr>
          <w:p w:rsidR="008016C7" w:rsidRDefault="008016C7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5211" w:type="dxa"/>
          </w:tcPr>
          <w:p w:rsidR="008016C7" w:rsidRDefault="008016C7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человек</w:t>
            </w:r>
          </w:p>
        </w:tc>
      </w:tr>
      <w:tr w:rsidR="00707FB6" w:rsidTr="00707FB6">
        <w:tc>
          <w:tcPr>
            <w:tcW w:w="5210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5211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07FB6" w:rsidTr="00707FB6">
        <w:tc>
          <w:tcPr>
            <w:tcW w:w="5210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5211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07FB6" w:rsidTr="00707FB6">
        <w:tc>
          <w:tcPr>
            <w:tcW w:w="5210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FB6" w:rsidTr="00707FB6">
        <w:tc>
          <w:tcPr>
            <w:tcW w:w="5210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FB6" w:rsidTr="00707FB6">
        <w:tc>
          <w:tcPr>
            <w:tcW w:w="5210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FB6" w:rsidTr="00707FB6">
        <w:tc>
          <w:tcPr>
            <w:tcW w:w="5210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FB6" w:rsidTr="00707FB6">
        <w:tc>
          <w:tcPr>
            <w:tcW w:w="5210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1" w:type="dxa"/>
          </w:tcPr>
          <w:p w:rsidR="00707FB6" w:rsidRDefault="00707FB6" w:rsidP="00AA28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16C7" w:rsidRPr="0019133E" w:rsidRDefault="008016C7" w:rsidP="00AA28A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Основой  для  разработки  должностных  инструкций,  содержащих  конкретный  перечень  должностных  обязанностей  работников,  с  учётом  особенностей  организации  труда  и  управления,  а  также  прав, ответственности  и  компетентности  работников  образовательного   учреждения  служат квалификационные  характеристики,  представленные  в  Едином  </w:t>
      </w:r>
      <w:r w:rsidRPr="0019133E">
        <w:rPr>
          <w:rFonts w:ascii="Times New Roman" w:hAnsi="Times New Roman" w:cs="Times New Roman"/>
          <w:sz w:val="24"/>
          <w:szCs w:val="24"/>
        </w:rPr>
        <w:lastRenderedPageBreak/>
        <w:t>квалификационном  справочнике должностей  руководителей,  специалистов  и  служащих  (раздел  «Квалификационные  характеристики должностей работников образования»).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Согласно Единому  квалификационному  справочнику  должностей  руководителей,  специалистов и служащих: 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-  к  педагогическим  работникам  относятся  такие  специалисты,  как  воспитатель, 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музыкальный руководитель, инструктор по физической культуре, логопед, воспитатель </w:t>
      </w:r>
      <w:proofErr w:type="gramStart"/>
      <w:r w:rsidRPr="0019133E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19133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обучению детей татарскому языку</w:t>
      </w:r>
      <w:r w:rsidR="00AA28A0">
        <w:rPr>
          <w:rFonts w:ascii="Times New Roman" w:hAnsi="Times New Roman" w:cs="Times New Roman"/>
          <w:sz w:val="24"/>
          <w:szCs w:val="24"/>
        </w:rPr>
        <w:t>.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-  к  учебно-вспомогательному  персоналу  относятся  такие  специалисты,  как  младший 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воспитатель. 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Программа  предоставляет право ДО</w:t>
      </w:r>
      <w:r w:rsidR="00977FD7">
        <w:rPr>
          <w:rFonts w:ascii="Times New Roman" w:hAnsi="Times New Roman" w:cs="Times New Roman"/>
          <w:sz w:val="24"/>
          <w:szCs w:val="24"/>
        </w:rPr>
        <w:t>О</w:t>
      </w:r>
      <w:r w:rsidRPr="0019133E">
        <w:rPr>
          <w:rFonts w:ascii="Times New Roman" w:hAnsi="Times New Roman" w:cs="Times New Roman"/>
          <w:sz w:val="24"/>
          <w:szCs w:val="24"/>
        </w:rPr>
        <w:t xml:space="preserve">  самостоятельно определять потребность в педагогических работниках  и  формировать  штатное  расписание  по  своему  усмотрению,  исходя  из  особенностей реализуемых  образовательных  программ  дошкольного  образования,  контекста  их  реализации  и потребностей. 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В целях эффективной реализации Программы созданы условия </w:t>
      </w:r>
      <w:proofErr w:type="gramStart"/>
      <w:r w:rsidRPr="0019133E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19133E">
        <w:rPr>
          <w:rFonts w:ascii="Times New Roman" w:hAnsi="Times New Roman" w:cs="Times New Roman"/>
          <w:sz w:val="24"/>
          <w:szCs w:val="24"/>
        </w:rPr>
        <w:t>: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133E">
        <w:rPr>
          <w:rFonts w:ascii="Times New Roman" w:hAnsi="Times New Roman" w:cs="Times New Roman"/>
          <w:sz w:val="24"/>
          <w:szCs w:val="24"/>
        </w:rPr>
        <w:t xml:space="preserve">- профессионального развития педагогических и руководящих работников, в том  числе их дополнительного профессионального образования (районные методические объединения, </w:t>
      </w:r>
      <w:proofErr w:type="gramEnd"/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семинары, научно-практическая конференция, курсы  повышения квалификации)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 - консультативной поддержки педагогических работников  по вопросам образования и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охраны здоровья детей;</w:t>
      </w:r>
    </w:p>
    <w:p w:rsidR="0019133E" w:rsidRP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- организационно-методическое сопровождение процесса реализации Программы,</w:t>
      </w:r>
    </w:p>
    <w:p w:rsidR="0019133E" w:rsidRDefault="0019133E" w:rsidP="0019133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(педагогический совет, семинар, семинар-практикум, неделя </w:t>
      </w:r>
      <w:proofErr w:type="spellStart"/>
      <w:r w:rsidRPr="0019133E">
        <w:rPr>
          <w:rFonts w:ascii="Times New Roman" w:hAnsi="Times New Roman" w:cs="Times New Roman"/>
          <w:sz w:val="24"/>
          <w:szCs w:val="24"/>
        </w:rPr>
        <w:t>взаимопосещений</w:t>
      </w:r>
      <w:proofErr w:type="spellEnd"/>
      <w:r w:rsidRPr="0019133E">
        <w:rPr>
          <w:rFonts w:ascii="Times New Roman" w:hAnsi="Times New Roman" w:cs="Times New Roman"/>
          <w:sz w:val="24"/>
          <w:szCs w:val="24"/>
        </w:rPr>
        <w:t xml:space="preserve"> ОД)</w:t>
      </w:r>
    </w:p>
    <w:p w:rsidR="00977FD7" w:rsidRDefault="00977FD7" w:rsidP="00977FD7">
      <w:pPr>
        <w:spacing w:after="0" w:line="240" w:lineRule="auto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Методическая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детализация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реализации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воспитательной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деятельности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педагога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осуществляется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процессе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ее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проектирования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на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разных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уровнях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868"/>
        <w:gridCol w:w="7367"/>
      </w:tblGrid>
      <w:tr w:rsidR="00977FD7" w:rsidTr="00707FB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7FD7" w:rsidRDefault="00977FD7" w:rsidP="00977FD7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соответствии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штатным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расписанием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77FD7" w:rsidRDefault="00977FD7" w:rsidP="00977FD7">
            <w:pPr>
              <w:spacing w:after="0" w:line="240" w:lineRule="auto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Функционал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связанный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организацией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реализацией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воспитательного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процесса</w:t>
            </w:r>
          </w:p>
        </w:tc>
      </w:tr>
      <w:tr w:rsidR="00977FD7" w:rsidTr="00707FB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7FD7" w:rsidRDefault="00977FD7" w:rsidP="00977FD7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77FD7" w:rsidRDefault="00977FD7" w:rsidP="00542DFE">
            <w:pPr>
              <w:numPr>
                <w:ilvl w:val="0"/>
                <w:numId w:val="31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уровне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7FD7" w:rsidRDefault="00977FD7" w:rsidP="00542DFE">
            <w:pPr>
              <w:numPr>
                <w:ilvl w:val="0"/>
                <w:numId w:val="31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позволяющие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педагогическому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эффективно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7FD7" w:rsidRDefault="00977FD7" w:rsidP="00542DFE">
            <w:pPr>
              <w:numPr>
                <w:ilvl w:val="0"/>
                <w:numId w:val="31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проводит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7FD7" w:rsidRDefault="00977FD7" w:rsidP="00542DFE">
            <w:pPr>
              <w:numPr>
                <w:ilvl w:val="0"/>
                <w:numId w:val="31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квалификации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7FD7" w:rsidRDefault="00977FD7" w:rsidP="00542DFE">
            <w:pPr>
              <w:numPr>
                <w:ilvl w:val="0"/>
                <w:numId w:val="31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включая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календарный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7FD7" w:rsidRDefault="00977FD7" w:rsidP="00542DFE">
            <w:pPr>
              <w:numPr>
                <w:ilvl w:val="0"/>
                <w:numId w:val="31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регулирование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977FD7" w:rsidRPr="00977FD7" w:rsidRDefault="00977FD7" w:rsidP="00542DFE">
            <w:pPr>
              <w:numPr>
                <w:ilvl w:val="0"/>
                <w:numId w:val="31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исполнением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управленческих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решений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707FB6" w:rsidTr="00707FB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FB6" w:rsidRDefault="00707FB6" w:rsidP="00977FD7">
            <w:pPr>
              <w:spacing w:after="0" w:line="240" w:lineRule="auto"/>
              <w:ind w:left="75" w:right="75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  <w:p w:rsidR="00707FB6" w:rsidRDefault="00707FB6" w:rsidP="00707FB6">
            <w:pPr>
              <w:spacing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r>
              <w:br/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FB6" w:rsidRDefault="00707FB6" w:rsidP="00542DFE">
            <w:pPr>
              <w:numPr>
                <w:ilvl w:val="0"/>
                <w:numId w:val="33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творчеством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07FB6" w:rsidRDefault="00707FB6" w:rsidP="00542DFE">
            <w:pPr>
              <w:numPr>
                <w:ilvl w:val="0"/>
                <w:numId w:val="33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активной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гражданской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позиции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сохранение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приумножение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нравственных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научных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ценностей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современной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сохранение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традиций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07FB6" w:rsidRDefault="00707FB6" w:rsidP="00542DFE">
            <w:pPr>
              <w:numPr>
                <w:ilvl w:val="0"/>
                <w:numId w:val="33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07FB6" w:rsidRDefault="00707FB6" w:rsidP="00542DFE">
            <w:pPr>
              <w:numPr>
                <w:ilvl w:val="0"/>
                <w:numId w:val="33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здорового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жизни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07FB6" w:rsidRDefault="00707FB6" w:rsidP="00542DFE">
            <w:pPr>
              <w:numPr>
                <w:ilvl w:val="0"/>
                <w:numId w:val="33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практику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технологий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сотрудничества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детьми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07FB6" w:rsidRPr="00977FD7" w:rsidRDefault="00707FB6" w:rsidP="00542DFE">
            <w:pPr>
              <w:numPr>
                <w:ilvl w:val="0"/>
                <w:numId w:val="33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событиях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проводимых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районными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городскими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другими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структурами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рамках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707FB6" w:rsidTr="00707FB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FB6" w:rsidRDefault="00707FB6" w:rsidP="00977FD7">
            <w:pPr>
              <w:spacing w:after="0" w:line="240" w:lineRule="auto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Младший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FB6" w:rsidRDefault="00707FB6" w:rsidP="00542DFE">
            <w:pPr>
              <w:numPr>
                <w:ilvl w:val="0"/>
                <w:numId w:val="34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совместно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обеспечивает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разные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виды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дня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творчество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театральная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изобразительная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двигательная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самообслуживание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элементарный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бытовой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);</w:t>
            </w:r>
          </w:p>
          <w:p w:rsidR="00707FB6" w:rsidRPr="00977FD7" w:rsidRDefault="00707FB6" w:rsidP="00542DFE">
            <w:pPr>
              <w:numPr>
                <w:ilvl w:val="0"/>
                <w:numId w:val="34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участвует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личности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</w:tc>
      </w:tr>
      <w:tr w:rsidR="00707FB6" w:rsidTr="00707FB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FB6" w:rsidRDefault="00707FB6" w:rsidP="00977FD7">
            <w:pPr>
              <w:spacing w:after="0" w:line="240" w:lineRule="auto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07FB6" w:rsidRPr="00977FD7" w:rsidRDefault="00707FB6" w:rsidP="00542DFE">
            <w:pPr>
              <w:numPr>
                <w:ilvl w:val="0"/>
                <w:numId w:val="34"/>
              </w:numPr>
              <w:spacing w:before="100" w:beforeAutospacing="1" w:after="0" w:line="240" w:lineRule="auto"/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77FD7" w:rsidRPr="0019133E" w:rsidRDefault="00977FD7" w:rsidP="00977F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9133E" w:rsidRPr="00594ADE" w:rsidRDefault="0019133E" w:rsidP="001E3BA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E3BAC" w:rsidRPr="00594ADE" w:rsidRDefault="00442AE4" w:rsidP="001E3BAC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3.2.</w:t>
      </w:r>
      <w:r w:rsidR="001E3BAC" w:rsidRPr="00594ADE">
        <w:rPr>
          <w:rFonts w:ascii="Times New Roman" w:hAnsi="Times New Roman" w:cs="Times New Roman"/>
          <w:b/>
          <w:sz w:val="24"/>
          <w:szCs w:val="24"/>
          <w:u w:val="single"/>
        </w:rPr>
        <w:t>Нормативно-методическое обеспечение.</w:t>
      </w:r>
    </w:p>
    <w:p w:rsidR="0019133E" w:rsidRPr="00594ADE" w:rsidRDefault="0019133E" w:rsidP="001E3BAC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9133E" w:rsidRPr="0019133E" w:rsidRDefault="0019133E" w:rsidP="001913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Содержание  нормативно-правового  обеспечения  как  вида  ресурсного  обеспечения реализации</w:t>
      </w:r>
    </w:p>
    <w:p w:rsidR="0019133E" w:rsidRDefault="00977FD7" w:rsidP="001913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программы воспитания в ДОО</w:t>
      </w:r>
      <w:r w:rsidR="0019133E" w:rsidRPr="0019133E">
        <w:rPr>
          <w:rFonts w:ascii="Times New Roman" w:hAnsi="Times New Roman" w:cs="Times New Roman"/>
          <w:sz w:val="24"/>
          <w:szCs w:val="24"/>
        </w:rPr>
        <w:t xml:space="preserve"> включает:</w:t>
      </w:r>
    </w:p>
    <w:p w:rsidR="001E3EFD" w:rsidRPr="0019133E" w:rsidRDefault="001E3EFD" w:rsidP="001913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Конституция Российской Федерации;</w:t>
      </w:r>
    </w:p>
    <w:p w:rsidR="0019133E" w:rsidRPr="0019133E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-  Федеральный закон от 31 июля 2020 г. № 304-ФЗ “О внесении изменений </w:t>
      </w:r>
      <w:proofErr w:type="gramStart"/>
      <w:r w:rsidRPr="0019133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9133E">
        <w:rPr>
          <w:rFonts w:ascii="Times New Roman" w:hAnsi="Times New Roman" w:cs="Times New Roman"/>
          <w:sz w:val="24"/>
          <w:szCs w:val="24"/>
        </w:rPr>
        <w:t xml:space="preserve">  Федеральный </w:t>
      </w:r>
    </w:p>
    <w:p w:rsidR="0019133E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закон «Об образовании в Российской Федерации» по во</w:t>
      </w:r>
      <w:r w:rsidR="00977FD7">
        <w:rPr>
          <w:rFonts w:ascii="Times New Roman" w:hAnsi="Times New Roman" w:cs="Times New Roman"/>
          <w:sz w:val="24"/>
          <w:szCs w:val="24"/>
        </w:rPr>
        <w:t xml:space="preserve">просам  воспитания </w:t>
      </w:r>
      <w:proofErr w:type="gramStart"/>
      <w:r w:rsidR="00977FD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977FD7">
        <w:rPr>
          <w:rFonts w:ascii="Times New Roman" w:hAnsi="Times New Roman" w:cs="Times New Roman"/>
          <w:sz w:val="24"/>
          <w:szCs w:val="24"/>
        </w:rPr>
        <w:t>”;</w:t>
      </w:r>
    </w:p>
    <w:p w:rsidR="001E3EFD" w:rsidRPr="0019133E" w:rsidRDefault="001E3EFD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>- Федеральный закон от 29.12.2012 г. №273-ФЗ «Об образовании в Российской Федерации</w:t>
      </w:r>
      <w:r>
        <w:rPr>
          <w:rFonts w:ascii="Times New Roman" w:hAnsi="Times New Roman" w:cs="Times New Roman"/>
          <w:sz w:val="24"/>
          <w:szCs w:val="24"/>
        </w:rPr>
        <w:t>»;</w:t>
      </w:r>
    </w:p>
    <w:p w:rsidR="0019133E" w:rsidRPr="001E3EFD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>-  Федеральный  государственный  образовательный  стандарт  дошкольного   образования,</w:t>
      </w:r>
    </w:p>
    <w:p w:rsidR="0019133E" w:rsidRPr="001E3EFD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1E3EF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E3EFD">
        <w:rPr>
          <w:rFonts w:ascii="Times New Roman" w:hAnsi="Times New Roman" w:cs="Times New Roman"/>
          <w:sz w:val="24"/>
          <w:szCs w:val="24"/>
        </w:rPr>
        <w:t xml:space="preserve"> №</w:t>
      </w:r>
      <w:r w:rsidR="00977FD7" w:rsidRPr="001E3EFD">
        <w:rPr>
          <w:rFonts w:ascii="Times New Roman" w:hAnsi="Times New Roman" w:cs="Times New Roman"/>
          <w:sz w:val="24"/>
          <w:szCs w:val="24"/>
        </w:rPr>
        <w:t>1155 от 17.10.2013г,  (ФГОС ДО);</w:t>
      </w:r>
    </w:p>
    <w:p w:rsidR="00977FD7" w:rsidRPr="001E3EFD" w:rsidRDefault="00977FD7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 xml:space="preserve"> - Федеральный закон от 29.12.2012 г. №273-ФЗ «Об образовании в Российской Федерации»;</w:t>
      </w:r>
    </w:p>
    <w:p w:rsidR="00977FD7" w:rsidRPr="001E3EFD" w:rsidRDefault="00977FD7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>- Федеральная образовательная программа дошкольного образования, утвержденная Приказом Министерства просвещения от 25 ноября 2022 года №1028;</w:t>
      </w:r>
    </w:p>
    <w:p w:rsidR="0019133E" w:rsidRPr="001E3EFD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>Основные локальные акты:</w:t>
      </w:r>
    </w:p>
    <w:p w:rsidR="0019133E" w:rsidRPr="001E3EFD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 xml:space="preserve">- Основная  образовательная  программа  </w:t>
      </w:r>
      <w:proofErr w:type="gramStart"/>
      <w:r w:rsidRPr="001E3EFD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1E3EFD">
        <w:rPr>
          <w:rFonts w:ascii="Times New Roman" w:hAnsi="Times New Roman" w:cs="Times New Roman"/>
          <w:sz w:val="24"/>
          <w:szCs w:val="24"/>
        </w:rPr>
        <w:t xml:space="preserve">   бюджетного  дошкольного </w:t>
      </w:r>
    </w:p>
    <w:p w:rsidR="0019133E" w:rsidRPr="001E3EFD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 xml:space="preserve">образовательного  учреждения  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октября </w:t>
      </w:r>
      <w:r w:rsidR="00707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E3EFD">
        <w:rPr>
          <w:rFonts w:ascii="Times New Roman" w:hAnsi="Times New Roman" w:cs="Times New Roman"/>
          <w:sz w:val="24"/>
          <w:szCs w:val="24"/>
        </w:rPr>
        <w:t>Лаишевского муниципальн</w:t>
      </w:r>
      <w:r w:rsidR="008016C7" w:rsidRPr="001E3EFD">
        <w:rPr>
          <w:rFonts w:ascii="Times New Roman" w:hAnsi="Times New Roman" w:cs="Times New Roman"/>
          <w:sz w:val="24"/>
          <w:szCs w:val="24"/>
        </w:rPr>
        <w:t>ого района Республики Татарстан;</w:t>
      </w:r>
    </w:p>
    <w:p w:rsidR="0019133E" w:rsidRPr="001E3EFD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 xml:space="preserve">-  Годовой  план    работы  МБДОУ  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октября </w:t>
      </w:r>
      <w:r w:rsidR="00707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16C7" w:rsidRPr="001E3EFD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19133E" w:rsidRPr="0019133E" w:rsidRDefault="0019133E" w:rsidP="00977FD7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E3EFD">
        <w:rPr>
          <w:rFonts w:ascii="Times New Roman" w:hAnsi="Times New Roman" w:cs="Times New Roman"/>
          <w:sz w:val="24"/>
          <w:szCs w:val="24"/>
        </w:rPr>
        <w:t xml:space="preserve">- Годовой календарный учебный график МБДОУ  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детского сада «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Солнышко</w:t>
      </w:r>
      <w:r w:rsidR="00707FB6" w:rsidRPr="00BE28B4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»</w:t>
      </w:r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пос</w:t>
      </w:r>
      <w:proofErr w:type="spellEnd"/>
      <w:proofErr w:type="gramEnd"/>
      <w:r w:rsidR="00707FB6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им 25 октября </w:t>
      </w:r>
      <w:r w:rsidR="00707FB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16C7" w:rsidRPr="001E3EFD">
        <w:rPr>
          <w:rFonts w:ascii="Times New Roman" w:hAnsi="Times New Roman" w:cs="Times New Roman"/>
          <w:sz w:val="24"/>
          <w:szCs w:val="24"/>
        </w:rPr>
        <w:t>;</w:t>
      </w:r>
    </w:p>
    <w:p w:rsidR="008016C7" w:rsidRDefault="0019133E" w:rsidP="0019133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- Рабочие программы воспитания педагогов групп, как часть основной  образовательной  программы</w:t>
      </w:r>
      <w:r w:rsidR="008016C7">
        <w:rPr>
          <w:rFonts w:ascii="Times New Roman" w:hAnsi="Times New Roman" w:cs="Times New Roman"/>
          <w:sz w:val="24"/>
          <w:szCs w:val="24"/>
        </w:rPr>
        <w:t>;</w:t>
      </w:r>
    </w:p>
    <w:p w:rsidR="0019133E" w:rsidRPr="0019133E" w:rsidRDefault="0019133E" w:rsidP="0019133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133E">
        <w:rPr>
          <w:rFonts w:ascii="Times New Roman" w:hAnsi="Times New Roman" w:cs="Times New Roman"/>
          <w:sz w:val="24"/>
          <w:szCs w:val="24"/>
        </w:rPr>
        <w:t>- Должностные  инструкции  специалистов,  отвечающих  за  организацию    воспитательной</w:t>
      </w:r>
      <w:proofErr w:type="gramEnd"/>
    </w:p>
    <w:p w:rsidR="0019133E" w:rsidRPr="0019133E" w:rsidRDefault="0019133E" w:rsidP="0019133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деятельности в ДОУ;</w:t>
      </w:r>
    </w:p>
    <w:p w:rsidR="0019133E" w:rsidRPr="0019133E" w:rsidRDefault="0019133E" w:rsidP="0019133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133E">
        <w:rPr>
          <w:rFonts w:ascii="Times New Roman" w:hAnsi="Times New Roman" w:cs="Times New Roman"/>
          <w:sz w:val="24"/>
          <w:szCs w:val="24"/>
        </w:rPr>
        <w:t>-  Документы, регламентирующие воспитательную деятельность в ДО</w:t>
      </w:r>
      <w:r w:rsidR="008016C7">
        <w:rPr>
          <w:rFonts w:ascii="Times New Roman" w:hAnsi="Times New Roman" w:cs="Times New Roman"/>
          <w:sz w:val="24"/>
          <w:szCs w:val="24"/>
        </w:rPr>
        <w:t>О</w:t>
      </w:r>
      <w:r w:rsidRPr="0019133E">
        <w:rPr>
          <w:rFonts w:ascii="Times New Roman" w:hAnsi="Times New Roman" w:cs="Times New Roman"/>
          <w:sz w:val="24"/>
          <w:szCs w:val="24"/>
        </w:rPr>
        <w:t xml:space="preserve">  (штатное расписание, </w:t>
      </w:r>
      <w:proofErr w:type="gramEnd"/>
    </w:p>
    <w:p w:rsidR="0019133E" w:rsidRDefault="0019133E" w:rsidP="0019133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9133E">
        <w:rPr>
          <w:rFonts w:ascii="Times New Roman" w:hAnsi="Times New Roman" w:cs="Times New Roman"/>
          <w:sz w:val="24"/>
          <w:szCs w:val="24"/>
        </w:rPr>
        <w:t>обеспечивающее</w:t>
      </w:r>
      <w:proofErr w:type="gramEnd"/>
      <w:r w:rsidRPr="0019133E">
        <w:rPr>
          <w:rFonts w:ascii="Times New Roman" w:hAnsi="Times New Roman" w:cs="Times New Roman"/>
          <w:sz w:val="24"/>
          <w:szCs w:val="24"/>
        </w:rPr>
        <w:t xml:space="preserve"> кадровый состав, реализующий   воспитательную деятельность в ДО</w:t>
      </w:r>
      <w:r w:rsidR="008016C7">
        <w:rPr>
          <w:rFonts w:ascii="Times New Roman" w:hAnsi="Times New Roman" w:cs="Times New Roman"/>
          <w:sz w:val="24"/>
          <w:szCs w:val="24"/>
        </w:rPr>
        <w:t>О</w:t>
      </w:r>
      <w:r w:rsidRPr="0019133E">
        <w:rPr>
          <w:rFonts w:ascii="Times New Roman" w:hAnsi="Times New Roman" w:cs="Times New Roman"/>
          <w:sz w:val="24"/>
          <w:szCs w:val="24"/>
        </w:rPr>
        <w:t>)</w:t>
      </w:r>
    </w:p>
    <w:p w:rsidR="001E3EFD" w:rsidRPr="001E3BAC" w:rsidRDefault="001E3EFD" w:rsidP="001E3EFD">
      <w:pPr>
        <w:pStyle w:val="aa"/>
        <w:jc w:val="both"/>
      </w:pPr>
      <w:r w:rsidRPr="001E3BAC">
        <w:t>Для реализации программы воспитания ДОО рекомендуется использовать практическое руководство "Воспитателю о воспитании", представленное в открытом доступе в электронной форме на платформе</w:t>
      </w:r>
      <w:r>
        <w:t xml:space="preserve"> </w:t>
      </w:r>
      <w:proofErr w:type="spellStart"/>
      <w:r w:rsidRPr="001E3BAC">
        <w:t>институтвоспитания.рф</w:t>
      </w:r>
      <w:proofErr w:type="spellEnd"/>
      <w:r w:rsidRPr="001E3BAC">
        <w:t>.</w:t>
      </w:r>
    </w:p>
    <w:p w:rsidR="008016C7" w:rsidRDefault="008016C7" w:rsidP="0019133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8016C7" w:rsidRPr="0019133E" w:rsidRDefault="008016C7" w:rsidP="0019133E">
      <w:pPr>
        <w:spacing w:after="0" w:line="240" w:lineRule="auto"/>
        <w:ind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19133E" w:rsidRPr="00594ADE" w:rsidRDefault="00442AE4" w:rsidP="0019133E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3.3.</w:t>
      </w:r>
      <w:r w:rsidR="00C80A95" w:rsidRPr="00594ADE">
        <w:rPr>
          <w:rFonts w:ascii="Times New Roman" w:hAnsi="Times New Roman" w:cs="Times New Roman"/>
          <w:b/>
          <w:sz w:val="24"/>
          <w:szCs w:val="24"/>
          <w:u w:val="single"/>
        </w:rPr>
        <w:t>Информационное обеспечение реализации программы</w:t>
      </w:r>
    </w:p>
    <w:p w:rsidR="00C80A95" w:rsidRDefault="00C80A95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Информационное обеспечение реализации программы воспитания обеспечивает эффективность взаимодействия с родителями воспитанников: оперативность ознакомления их с ожидаемыми результатами, представление в открытом доступе, </w:t>
      </w:r>
      <w:r w:rsidR="0050747D">
        <w:rPr>
          <w:rFonts w:ascii="Times New Roman" w:hAnsi="Times New Roman" w:cs="Times New Roman"/>
          <w:sz w:val="24"/>
          <w:szCs w:val="24"/>
        </w:rPr>
        <w:t xml:space="preserve">ситуативная коррекция в течение </w:t>
      </w:r>
      <w:r w:rsidR="0050747D">
        <w:rPr>
          <w:rFonts w:ascii="Times New Roman" w:hAnsi="Times New Roman" w:cs="Times New Roman"/>
          <w:sz w:val="24"/>
          <w:szCs w:val="24"/>
        </w:rPr>
        <w:lastRenderedPageBreak/>
        <w:t xml:space="preserve">года, организация внесения предложений, касающихся конкретных активностей, в рамках которых можно </w:t>
      </w:r>
      <w:proofErr w:type="gramStart"/>
      <w:r w:rsidR="0050747D">
        <w:rPr>
          <w:rFonts w:ascii="Times New Roman" w:hAnsi="Times New Roman" w:cs="Times New Roman"/>
          <w:sz w:val="24"/>
          <w:szCs w:val="24"/>
        </w:rPr>
        <w:t>получить требуемый опыт и которые востребованы</w:t>
      </w:r>
      <w:proofErr w:type="gramEnd"/>
      <w:r w:rsidR="0050747D">
        <w:rPr>
          <w:rFonts w:ascii="Times New Roman" w:hAnsi="Times New Roman" w:cs="Times New Roman"/>
          <w:sz w:val="24"/>
          <w:szCs w:val="24"/>
        </w:rPr>
        <w:t xml:space="preserve"> обучающимися.</w:t>
      </w:r>
    </w:p>
    <w:p w:rsidR="0050747D" w:rsidRDefault="0050747D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Качество работы всегда оценивается главными экспертами – родителями воспитанников. Их удовлетворенность образовательным процессом – лучшая оценка деятельности педагогического коллектива. Но чтобы заслужить доверие таких разных семей необходимо, чтобы они стали соратниками и единомышленниками, равноправными участниками жизни детского сада.</w:t>
      </w:r>
    </w:p>
    <w:p w:rsidR="0050747D" w:rsidRPr="0019133E" w:rsidRDefault="0050747D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общении с родителями активно используются дистанционные образовательные технологии. Информационная оперативность и доступность общения обеспечивается в режиме общения групп, созданных в социальных сетях.</w:t>
      </w:r>
    </w:p>
    <w:p w:rsidR="00C80A95" w:rsidRDefault="00C80A95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E3BAC" w:rsidRPr="00594ADE" w:rsidRDefault="00442AE4" w:rsidP="0019133E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3.4.</w:t>
      </w:r>
      <w:r w:rsidR="001E3BAC" w:rsidRPr="00594ADE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условиям работы с особыми категориями детей.</w:t>
      </w:r>
    </w:p>
    <w:p w:rsidR="0019133E" w:rsidRPr="0019133E" w:rsidRDefault="0019133E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 По своим основным задачам воспитательная работа в ДОО не зависит от наличия (отсутствия) у ребенка особых образовательных потребностей.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В основе процесса воспитания детей в ДОО должны лежать традиционные ценности российского общества. Необходимо создавать особые условия воспитания для отдельных категорий обучающихся, имеющих особые образовательные потребности: дети с инвалидностью, дети с ограниченными возможностями здоровья, дети из социально уязвимых групп (воспитанники детских домов, дети из семей мигрантов, и так далее), одаренные дети и другие категории.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Инклюзия подразумевает готовность образовательной системы принять любого ребенка независимо от его особенностей (психофизиологических, социальных, психологических, этнокультурных, национальных, религиозных и других) и обеспечить ему оптимальную социальную ситуацию развития.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Программа предполагает создание следующих условий, обеспечивающих достижение целевых ориентиров в работе с особыми категориями детей: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1) направленное на формирование личности взаимодействие взрослых с детьми, предполагающее создание таких ситуаций, в которых каждому ребенку с особыми образовательными потребностями предоставляется возможность выбора деятельности, партнера и средств; учитываются особенности деятельности, средств ее реализации, ограниченный объем личного опыта детей особых категорий;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 xml:space="preserve">2) формирование игры как важнейшего фактора воспитания и развития ребенка с особыми образовательными потребностями, с учетом необходимости развития личности ребенка, создание условий для самоопределения и социализации детей на основе </w:t>
      </w:r>
      <w:proofErr w:type="spellStart"/>
      <w:r w:rsidRPr="0019133E">
        <w:rPr>
          <w:rFonts w:ascii="Times New Roman" w:hAnsi="Times New Roman" w:cs="Times New Roman"/>
          <w:sz w:val="24"/>
          <w:szCs w:val="24"/>
        </w:rPr>
        <w:t>социокультурных</w:t>
      </w:r>
      <w:proofErr w:type="spellEnd"/>
      <w:r w:rsidRPr="0019133E">
        <w:rPr>
          <w:rFonts w:ascii="Times New Roman" w:hAnsi="Times New Roman" w:cs="Times New Roman"/>
          <w:sz w:val="24"/>
          <w:szCs w:val="24"/>
        </w:rPr>
        <w:t>, духовно-нравственных ценностей и принятых в российском обществе правил и норм поведения;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3) создание воспитывающей среды, способствующей личностному развитию особой категории дошкольников, их позитивной социализации, сохранению их индивидуальности, охране и укреплению их здоровья и эмоционального благополучия;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4) доступность воспитательных мероприятий, совместных и самостоятельных, подвижных и статичных форм активности с учетом особенностей развития и образовательных потребностей ребенка; речь идет не только о физической доступности, но и об интеллектуальной, когда созданные условия воспитания и применяемые правила должны быть понятны ребенку с особыми образовательными потребностями;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sz w:val="24"/>
          <w:szCs w:val="24"/>
        </w:rPr>
        <w:t>5) участие семьи как необходимое условие для полноценного воспитания ребенка дошкольного возраста с особыми образовательными потребностями.</w:t>
      </w:r>
    </w:p>
    <w:p w:rsidR="001E3BAC" w:rsidRPr="0019133E" w:rsidRDefault="001E3BAC" w:rsidP="0019133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На уровне уклада: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ДОО инклюзивное образование – это норма для воспитания, реализующая такие </w:t>
      </w:r>
      <w:proofErr w:type="spellStart"/>
      <w:r w:rsidRPr="0019133E">
        <w:rPr>
          <w:rFonts w:ascii="Times New Roman" w:hAnsi="Times New Roman" w:cs="Times New Roman"/>
          <w:color w:val="000000"/>
          <w:sz w:val="24"/>
          <w:szCs w:val="24"/>
        </w:rPr>
        <w:t>социокультурные</w:t>
      </w:r>
      <w:proofErr w:type="spellEnd"/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 ценности, как забота, принятие, взаимоуважение, взаимопомощь, совместность, сопричастность, социальная ответственность.</w:t>
      </w:r>
      <w:proofErr w:type="gramEnd"/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 Эти ценности должны разделяться всеми участниками образовательных отношений в ДОО.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b/>
          <w:color w:val="000000"/>
          <w:sz w:val="24"/>
          <w:szCs w:val="24"/>
        </w:rPr>
        <w:t>На уровне воспитывающих сред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t>: ППС строится как максимально доступная для детей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b/>
          <w:color w:val="000000"/>
          <w:sz w:val="24"/>
          <w:szCs w:val="24"/>
        </w:rPr>
        <w:t>На уровне общности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и сотрудничества в совместной деятельности.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b/>
          <w:color w:val="000000"/>
          <w:sz w:val="24"/>
          <w:szCs w:val="24"/>
        </w:rPr>
        <w:t>На уровне деятельностей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t>: педагогическое проектирование совместной деятельности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и ответственность каждого ребенка в социальной ситуации его развития.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b/>
          <w:color w:val="000000"/>
          <w:sz w:val="24"/>
          <w:szCs w:val="24"/>
        </w:rPr>
        <w:t>На уровне событий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t>: проектирование педагогами ритмов жизни, праздников и общих дел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19133E" w:rsidRPr="0019133E" w:rsidRDefault="0019133E" w:rsidP="0019133E">
      <w:pPr>
        <w:pStyle w:val="23"/>
        <w:tabs>
          <w:tab w:val="left" w:pos="851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Основными условиями реализации Программы воспитания в дошкольных образовательных организациях, реализующих инклюзивное образование, являются:</w:t>
      </w:r>
    </w:p>
    <w:p w:rsidR="0019133E" w:rsidRPr="0019133E" w:rsidRDefault="0019133E" w:rsidP="00542DFE">
      <w:pPr>
        <w:pStyle w:val="23"/>
        <w:numPr>
          <w:ilvl w:val="0"/>
          <w:numId w:val="19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 xml:space="preserve">полноценное проживание ребенком всех этапов детства (младенческого, раннего </w:t>
      </w:r>
      <w:r w:rsidRPr="0019133E">
        <w:rPr>
          <w:color w:val="000000"/>
          <w:sz w:val="24"/>
          <w:szCs w:val="24"/>
        </w:rPr>
        <w:br/>
        <w:t>и дошкольного возраста), обогащение (амплификация) детского развития;</w:t>
      </w:r>
    </w:p>
    <w:p w:rsidR="0019133E" w:rsidRPr="0019133E" w:rsidRDefault="0019133E" w:rsidP="00542DFE">
      <w:pPr>
        <w:pStyle w:val="23"/>
        <w:numPr>
          <w:ilvl w:val="0"/>
          <w:numId w:val="19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19133E" w:rsidRPr="0019133E" w:rsidRDefault="0019133E" w:rsidP="00542DFE">
      <w:pPr>
        <w:pStyle w:val="23"/>
        <w:numPr>
          <w:ilvl w:val="0"/>
          <w:numId w:val="19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19133E" w:rsidRPr="0019133E" w:rsidRDefault="0019133E" w:rsidP="00542DFE">
      <w:pPr>
        <w:pStyle w:val="23"/>
        <w:numPr>
          <w:ilvl w:val="0"/>
          <w:numId w:val="19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формирование и поддержка инициативы детей в различных видах детской деятельности;</w:t>
      </w:r>
    </w:p>
    <w:p w:rsidR="0019133E" w:rsidRPr="0019133E" w:rsidRDefault="0019133E" w:rsidP="00542DFE">
      <w:pPr>
        <w:pStyle w:val="23"/>
        <w:numPr>
          <w:ilvl w:val="0"/>
          <w:numId w:val="19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активное привлечение ближайшего социального окружения к воспитанию ребенка.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Задачами воспитания детей с ОВЗ в условиях дошкольной образовательной организации являются: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</w:t>
      </w:r>
      <w:r w:rsidRPr="0019133E">
        <w:rPr>
          <w:color w:val="000000"/>
          <w:sz w:val="24"/>
          <w:szCs w:val="24"/>
        </w:rPr>
        <w:br/>
        <w:t>и ответственности;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обеспечение психолого-педагогической поддержки семье ребенка с особенностями</w:t>
      </w:r>
      <w:r w:rsidRPr="0019133E">
        <w:rPr>
          <w:color w:val="000000"/>
          <w:sz w:val="24"/>
          <w:szCs w:val="24"/>
        </w:rPr>
        <w:br/>
        <w:t>в развитии и содействие повышению уровня педагогической компетентности родителей;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обеспечение эмоционально-положительного взаимодействия детей с окружающими</w:t>
      </w:r>
      <w:r w:rsidRPr="0019133E">
        <w:rPr>
          <w:color w:val="000000"/>
          <w:sz w:val="24"/>
          <w:szCs w:val="24"/>
        </w:rPr>
        <w:br/>
        <w:t>в целях их успешной адаптации и интеграции в общество;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расширение у детей с различными нарушениями развития знаний и представлений</w:t>
      </w:r>
      <w:r w:rsidRPr="0019133E">
        <w:rPr>
          <w:color w:val="000000"/>
          <w:sz w:val="24"/>
          <w:szCs w:val="24"/>
        </w:rPr>
        <w:br/>
        <w:t>об окружающем мире;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взаимодействие с семьей для обеспечения полноценного развития детей с ОВЗ;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>охрана и укрепление физического и психического здоровья детей, в том числе</w:t>
      </w:r>
      <w:r w:rsidRPr="0019133E">
        <w:rPr>
          <w:color w:val="000000"/>
          <w:sz w:val="24"/>
          <w:szCs w:val="24"/>
        </w:rPr>
        <w:br/>
        <w:t>их эмоционального благополучия;</w:t>
      </w:r>
    </w:p>
    <w:p w:rsidR="0019133E" w:rsidRPr="0019133E" w:rsidRDefault="0019133E" w:rsidP="00542DFE">
      <w:pPr>
        <w:pStyle w:val="23"/>
        <w:numPr>
          <w:ilvl w:val="0"/>
          <w:numId w:val="20"/>
        </w:numPr>
        <w:tabs>
          <w:tab w:val="left" w:pos="709"/>
          <w:tab w:val="left" w:pos="993"/>
        </w:tabs>
        <w:ind w:left="0" w:firstLine="709"/>
        <w:jc w:val="both"/>
        <w:rPr>
          <w:sz w:val="24"/>
          <w:szCs w:val="24"/>
        </w:rPr>
      </w:pPr>
      <w:r w:rsidRPr="0019133E">
        <w:rPr>
          <w:color w:val="000000"/>
          <w:sz w:val="24"/>
          <w:szCs w:val="24"/>
        </w:rPr>
        <w:t xml:space="preserve">объединение обучения и воспитания в целостный образовательный процесс на основе духовно-нравственных и </w:t>
      </w:r>
      <w:proofErr w:type="spellStart"/>
      <w:r w:rsidRPr="0019133E">
        <w:rPr>
          <w:color w:val="000000"/>
          <w:sz w:val="24"/>
          <w:szCs w:val="24"/>
        </w:rPr>
        <w:t>социокультурных</w:t>
      </w:r>
      <w:proofErr w:type="spellEnd"/>
      <w:r w:rsidRPr="0019133E">
        <w:rPr>
          <w:color w:val="000000"/>
          <w:sz w:val="24"/>
          <w:szCs w:val="24"/>
        </w:rPr>
        <w:t xml:space="preserve"> ценностей и принятых в обществе правил и норм поведения в интересах человека, семьи, общества.</w:t>
      </w:r>
    </w:p>
    <w:p w:rsidR="001E3BAC" w:rsidRPr="0019133E" w:rsidRDefault="001E3BAC" w:rsidP="0019133E">
      <w:pPr>
        <w:pStyle w:val="aa"/>
        <w:jc w:val="both"/>
        <w:rPr>
          <w:b/>
          <w:u w:val="single"/>
        </w:rPr>
      </w:pPr>
    </w:p>
    <w:p w:rsidR="00F919A6" w:rsidRDefault="00F919A6" w:rsidP="0019133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19133E" w:rsidRPr="00594ADE" w:rsidRDefault="00442AE4" w:rsidP="0019133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3.5.</w:t>
      </w:r>
      <w:r w:rsidR="0019133E" w:rsidRPr="00594ADE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Примерный календарный план воспитательной работы</w:t>
      </w:r>
    </w:p>
    <w:p w:rsidR="00F919A6" w:rsidRDefault="00F919A6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Примерный план воспитательной работы строится на основе базовых ценностей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по следующим этапам:</w:t>
      </w:r>
    </w:p>
    <w:p w:rsidR="0019133E" w:rsidRPr="0019133E" w:rsidRDefault="0019133E" w:rsidP="00542DFE">
      <w:pPr>
        <w:numPr>
          <w:ilvl w:val="0"/>
          <w:numId w:val="17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погружение-знакомство, которое реализуется в различных формах (чтение, просмотр, экскурсии и пр.);</w:t>
      </w:r>
    </w:p>
    <w:p w:rsidR="0019133E" w:rsidRPr="0019133E" w:rsidRDefault="0019133E" w:rsidP="00542DFE">
      <w:pPr>
        <w:numPr>
          <w:ilvl w:val="0"/>
          <w:numId w:val="17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разработка коллективного проекта, в рамках которого создаются творческие продукты;</w:t>
      </w:r>
    </w:p>
    <w:p w:rsidR="0019133E" w:rsidRPr="0019133E" w:rsidRDefault="0019133E" w:rsidP="00542DFE">
      <w:pPr>
        <w:numPr>
          <w:ilvl w:val="0"/>
          <w:numId w:val="17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организация события, которое формирует ценности.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Данный цикл является примерным. На практике цикл может начинаться с яркого события, после которого будет развертываться погружение и приобщение к культурному содержанию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на основе ценности.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События, формы и методы работы по решению воспитательных задач могут быть интегративными. 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действия взрослых, а также задачи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br/>
        <w:t>и виды деятельности детей в каждой из форм работы.</w:t>
      </w:r>
    </w:p>
    <w:p w:rsidR="0019133E" w:rsidRPr="0019133E" w:rsidRDefault="0019133E" w:rsidP="001913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В течение всего года воспитатель осуществляет </w:t>
      </w:r>
      <w:r w:rsidRPr="0019133E">
        <w:rPr>
          <w:rFonts w:ascii="Times New Roman" w:hAnsi="Times New Roman" w:cs="Times New Roman"/>
          <w:b/>
          <w:color w:val="000000"/>
          <w:sz w:val="24"/>
          <w:szCs w:val="24"/>
        </w:rPr>
        <w:t>педагогическую диагностику</w:t>
      </w:r>
      <w:r w:rsidRPr="0019133E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</w:t>
      </w:r>
    </w:p>
    <w:p w:rsidR="0019133E" w:rsidRPr="00816AA4" w:rsidRDefault="00F919A6" w:rsidP="00F919A6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F919A6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Календарный план воспитательной работы МБДОУ </w:t>
      </w:r>
      <w:r w:rsidR="00816AA4" w:rsidRPr="00816AA4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 xml:space="preserve">детского сада «Солнышко» </w:t>
      </w:r>
      <w:proofErr w:type="spellStart"/>
      <w:proofErr w:type="gramStart"/>
      <w:r w:rsidR="00816AA4" w:rsidRPr="00816AA4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>пос</w:t>
      </w:r>
      <w:proofErr w:type="spellEnd"/>
      <w:proofErr w:type="gramEnd"/>
      <w:r w:rsidR="00816AA4" w:rsidRPr="00816AA4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u w:val="single"/>
        </w:rPr>
        <w:t xml:space="preserve"> им 25 октября </w:t>
      </w:r>
      <w:r w:rsidR="00816AA4" w:rsidRPr="00816AA4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 xml:space="preserve"> 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Январь: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 xml:space="preserve">27 января: День снятия блокады Ленинграда; День освобождения Красной армией крупнейшего "лагеря смерти" </w:t>
      </w:r>
      <w:proofErr w:type="spellStart"/>
      <w:r w:rsidRPr="00F919A6">
        <w:rPr>
          <w:rFonts w:ascii="Times New Roman" w:hAnsi="Times New Roman" w:cs="Times New Roman"/>
          <w:sz w:val="24"/>
          <w:szCs w:val="24"/>
        </w:rPr>
        <w:t>Аушвиц-Биркенау</w:t>
      </w:r>
      <w:proofErr w:type="spellEnd"/>
      <w:r w:rsidRPr="00F919A6">
        <w:rPr>
          <w:rFonts w:ascii="Times New Roman" w:hAnsi="Times New Roman" w:cs="Times New Roman"/>
          <w:sz w:val="24"/>
          <w:szCs w:val="24"/>
        </w:rPr>
        <w:t xml:space="preserve"> (Освенцима) - День памяти жертв Холокоста (рекомендуется включать в план воспитательной работы с дошкольниками регионально и/или </w:t>
      </w:r>
      <w:proofErr w:type="spellStart"/>
      <w:r w:rsidRPr="00F919A6">
        <w:rPr>
          <w:rFonts w:ascii="Times New Roman" w:hAnsi="Times New Roman" w:cs="Times New Roman"/>
          <w:sz w:val="24"/>
          <w:szCs w:val="24"/>
        </w:rPr>
        <w:t>ситуативно</w:t>
      </w:r>
      <w:proofErr w:type="spellEnd"/>
      <w:r w:rsidRPr="00F919A6">
        <w:rPr>
          <w:rFonts w:ascii="Times New Roman" w:hAnsi="Times New Roman" w:cs="Times New Roman"/>
          <w:sz w:val="24"/>
          <w:szCs w:val="24"/>
        </w:rPr>
        <w:t>).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Февраль: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 февраля: День разгрома советскими войсками немецко-фашистских вой</w:t>
      </w:r>
      <w:proofErr w:type="gramStart"/>
      <w:r w:rsidRPr="00F919A6">
        <w:rPr>
          <w:rFonts w:ascii="Times New Roman" w:hAnsi="Times New Roman" w:cs="Times New Roman"/>
          <w:sz w:val="24"/>
          <w:szCs w:val="24"/>
        </w:rPr>
        <w:t>ск в Ст</w:t>
      </w:r>
      <w:proofErr w:type="gramEnd"/>
      <w:r w:rsidRPr="00F919A6">
        <w:rPr>
          <w:rFonts w:ascii="Times New Roman" w:hAnsi="Times New Roman" w:cs="Times New Roman"/>
          <w:sz w:val="24"/>
          <w:szCs w:val="24"/>
        </w:rPr>
        <w:t xml:space="preserve">алинградской битве (рекомендуется включать в план воспитательной работы с дошкольниками регионально и/или </w:t>
      </w:r>
      <w:proofErr w:type="spellStart"/>
      <w:r w:rsidRPr="00F919A6">
        <w:rPr>
          <w:rFonts w:ascii="Times New Roman" w:hAnsi="Times New Roman" w:cs="Times New Roman"/>
          <w:sz w:val="24"/>
          <w:szCs w:val="24"/>
        </w:rPr>
        <w:t>ситуативно</w:t>
      </w:r>
      <w:proofErr w:type="spellEnd"/>
      <w:r w:rsidRPr="00F919A6">
        <w:rPr>
          <w:rFonts w:ascii="Times New Roman" w:hAnsi="Times New Roman" w:cs="Times New Roman"/>
          <w:sz w:val="24"/>
          <w:szCs w:val="24"/>
        </w:rPr>
        <w:t>);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8 февраля: День российской науки;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15 февраля: День памяти о россиянах, исполнявших служебный долг за пределами Отечества;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21 февраля: Международный день родного языка;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23 февраля: День защитника Отечества.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Март: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8 марта: Международный женский день;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 xml:space="preserve">18 марта: День воссоединения Крыма с Россией (рекомендуется включать в план воспитательной работы с дошкольниками регионально и/или </w:t>
      </w:r>
      <w:proofErr w:type="spellStart"/>
      <w:r w:rsidRPr="00F919A6">
        <w:rPr>
          <w:rFonts w:ascii="Times New Roman" w:hAnsi="Times New Roman" w:cs="Times New Roman"/>
          <w:sz w:val="24"/>
          <w:szCs w:val="24"/>
        </w:rPr>
        <w:t>ситуативно</w:t>
      </w:r>
      <w:proofErr w:type="spellEnd"/>
      <w:r w:rsidRPr="00F919A6">
        <w:rPr>
          <w:rFonts w:ascii="Times New Roman" w:hAnsi="Times New Roman" w:cs="Times New Roman"/>
          <w:sz w:val="24"/>
          <w:szCs w:val="24"/>
        </w:rPr>
        <w:t>);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27 марта: Всемирный день театра.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Апрель: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12 апреля: День космонавтики;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Май: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 мая: Праздник Весны и Труда;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9 мая: День Победы;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19 мая: День детских общественных организаций России;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24 мая: День славянской письменности и культуры.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lastRenderedPageBreak/>
        <w:t>Июнь: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 июня: День защиты детей;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6 июня: День русского языка;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12 июня: День России;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22 июня: День памяти и скорби.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Июль: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8 июля: День семьи, любви и верности. Август: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12 августа: День физкультурника;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22 августа: День Государственного флага Российской Федерации;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27 августа: День российского кино.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Сентябрь: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 сентября: День знаний;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3 сентября: День окончания Второй мировой войны, День солидарности в борьбе с терроризмом;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8 сентября: Международный день распространения грамотности;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27 сентября: День воспитателя и всех дошкольных работников.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Октябрь: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 октября: Международный день пожилых людей; Международный день музыки;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4 октября: День защиты животных;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5 октября: День учителя;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Третье воскресенье октября: День отца в России.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Ноябрь: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4 ноября: День народного единства;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8 ноября: День памяти погибших при исполнении служебных обязанностей сотрудников органов внутренних дел России;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Последнее воскресенье ноября: День матери в России;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30 ноября: День Государственного герба Российской Федерации.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Декабрь: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 xml:space="preserve">3 декабря: День неизвестного солдата; Международный день инвалидов (рекомендуется включать в план воспитательной работы с дошкольниками регионально и/или </w:t>
      </w:r>
      <w:proofErr w:type="spellStart"/>
      <w:r w:rsidRPr="00F919A6">
        <w:rPr>
          <w:rFonts w:ascii="Times New Roman" w:hAnsi="Times New Roman" w:cs="Times New Roman"/>
          <w:sz w:val="24"/>
          <w:szCs w:val="24"/>
        </w:rPr>
        <w:t>ситуативно</w:t>
      </w:r>
      <w:proofErr w:type="spellEnd"/>
      <w:r w:rsidRPr="00F919A6">
        <w:rPr>
          <w:rFonts w:ascii="Times New Roman" w:hAnsi="Times New Roman" w:cs="Times New Roman"/>
          <w:sz w:val="24"/>
          <w:szCs w:val="24"/>
        </w:rPr>
        <w:t>);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5 декабря: День добровольца (волонтера) в России;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8 декабря: Международный день художника;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9 декабря: День Героев Отечества;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12 декабря: День Конституции Российской Федерации;</w:t>
      </w:r>
    </w:p>
    <w:p w:rsidR="00F919A6" w:rsidRPr="00F919A6" w:rsidRDefault="00F919A6" w:rsidP="00F919A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919A6">
        <w:rPr>
          <w:rFonts w:ascii="Times New Roman" w:hAnsi="Times New Roman" w:cs="Times New Roman"/>
          <w:sz w:val="24"/>
          <w:szCs w:val="24"/>
        </w:rPr>
        <w:t>31 декабря: Новый год.</w:t>
      </w:r>
    </w:p>
    <w:p w:rsidR="0019133E" w:rsidRPr="0019133E" w:rsidRDefault="0019133E" w:rsidP="001E3BAC">
      <w:pPr>
        <w:pStyle w:val="aa"/>
        <w:jc w:val="both"/>
        <w:rPr>
          <w:b/>
          <w:u w:val="single"/>
        </w:rPr>
      </w:pPr>
    </w:p>
    <w:sectPr w:rsidR="0019133E" w:rsidRPr="0019133E" w:rsidSect="00DD37D6">
      <w:footerReference w:type="default" r:id="rId12"/>
      <w:pgSz w:w="11906" w:h="16838"/>
      <w:pgMar w:top="1134" w:right="850" w:bottom="1134" w:left="85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581" w:rsidRDefault="009A2581" w:rsidP="00BC145F">
      <w:pPr>
        <w:spacing w:after="0" w:line="240" w:lineRule="auto"/>
      </w:pPr>
      <w:r>
        <w:separator/>
      </w:r>
    </w:p>
  </w:endnote>
  <w:endnote w:type="continuationSeparator" w:id="0">
    <w:p w:rsidR="009A2581" w:rsidRDefault="009A2581" w:rsidP="00BC1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PragmaticaC"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72472754"/>
      <w:docPartObj>
        <w:docPartGallery w:val="Page Numbers (Bottom of Page)"/>
        <w:docPartUnique/>
      </w:docPartObj>
    </w:sdtPr>
    <w:sdtContent>
      <w:p w:rsidR="00707FB6" w:rsidRDefault="004740CD">
        <w:pPr>
          <w:pStyle w:val="a3"/>
          <w:jc w:val="right"/>
        </w:pPr>
        <w:fldSimple w:instr=" PAGE   \* MERGEFORMAT ">
          <w:r w:rsidR="008D31DC">
            <w:rPr>
              <w:noProof/>
            </w:rPr>
            <w:t>3</w:t>
          </w:r>
        </w:fldSimple>
      </w:p>
    </w:sdtContent>
  </w:sdt>
  <w:p w:rsidR="00707FB6" w:rsidRDefault="00707FB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581" w:rsidRDefault="009A2581" w:rsidP="00BC145F">
      <w:pPr>
        <w:spacing w:after="0" w:line="240" w:lineRule="auto"/>
      </w:pPr>
      <w:r>
        <w:separator/>
      </w:r>
    </w:p>
  </w:footnote>
  <w:footnote w:type="continuationSeparator" w:id="0">
    <w:p w:rsidR="009A2581" w:rsidRDefault="009A2581" w:rsidP="00BC14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1632" w:hanging="1065"/>
      </w:pPr>
      <w:rPr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multilevel"/>
    <w:tmpl w:val="00000003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5322" w:hanging="360"/>
      </w:pPr>
      <w:rPr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b w:val="0"/>
      </w:rPr>
    </w:lvl>
  </w:abstractNum>
  <w:abstractNum w:abstractNumId="3">
    <w:nsid w:val="00000008"/>
    <w:multiLevelType w:val="multilevel"/>
    <w:tmpl w:val="00000008"/>
    <w:name w:val="WW8Num11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9"/>
    <w:multiLevelType w:val="singleLevel"/>
    <w:tmpl w:val="00000009"/>
    <w:name w:val="WW8Num1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5">
    <w:nsid w:val="0000001A"/>
    <w:multiLevelType w:val="singleLevel"/>
    <w:tmpl w:val="0000001A"/>
    <w:name w:val="WW8Num3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6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7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8">
    <w:nsid w:val="07157242"/>
    <w:multiLevelType w:val="hybridMultilevel"/>
    <w:tmpl w:val="1AAA7262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0AAB65F5"/>
    <w:multiLevelType w:val="hybridMultilevel"/>
    <w:tmpl w:val="923A600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0B265847"/>
    <w:multiLevelType w:val="hybridMultilevel"/>
    <w:tmpl w:val="ECDC76F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0CAD07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DE132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0AD76DB"/>
    <w:multiLevelType w:val="hybridMultilevel"/>
    <w:tmpl w:val="BAB677D2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178748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0E65A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11A1A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9915B47"/>
    <w:multiLevelType w:val="hybridMultilevel"/>
    <w:tmpl w:val="9C84EE0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2CCF4A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FC7108C"/>
    <w:multiLevelType w:val="hybridMultilevel"/>
    <w:tmpl w:val="853E2CE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304748E4"/>
    <w:multiLevelType w:val="hybridMultilevel"/>
    <w:tmpl w:val="F8BA9BC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1">
    <w:nsid w:val="33667C8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3177B0B"/>
    <w:multiLevelType w:val="hybridMultilevel"/>
    <w:tmpl w:val="4AF4E386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>
    <w:nsid w:val="433519CC"/>
    <w:multiLevelType w:val="hybridMultilevel"/>
    <w:tmpl w:val="B874C1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81D32CC"/>
    <w:multiLevelType w:val="hybridMultilevel"/>
    <w:tmpl w:val="BE902A00"/>
    <w:lvl w:ilvl="0" w:tplc="0419000B">
      <w:start w:val="1"/>
      <w:numFmt w:val="bullet"/>
      <w:lvlText w:val=""/>
      <w:lvlJc w:val="left"/>
      <w:pPr>
        <w:ind w:left="99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25">
    <w:nsid w:val="4C8E27C8"/>
    <w:multiLevelType w:val="hybridMultilevel"/>
    <w:tmpl w:val="CF8845C8"/>
    <w:lvl w:ilvl="0" w:tplc="0419000B">
      <w:start w:val="1"/>
      <w:numFmt w:val="bullet"/>
      <w:lvlText w:val=""/>
      <w:lvlJc w:val="left"/>
      <w:pPr>
        <w:ind w:left="99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26">
    <w:nsid w:val="4D420F30"/>
    <w:multiLevelType w:val="hybridMultilevel"/>
    <w:tmpl w:val="0CC8964C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5657075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0A53A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FF0CAB"/>
    <w:multiLevelType w:val="hybridMultilevel"/>
    <w:tmpl w:val="4AAE6D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61E7277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62175469"/>
    <w:multiLevelType w:val="hybridMultilevel"/>
    <w:tmpl w:val="D8DE697E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2">
    <w:nsid w:val="66AD54FD"/>
    <w:multiLevelType w:val="multilevel"/>
    <w:tmpl w:val="F66C43AC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3">
    <w:nsid w:val="734E4E17"/>
    <w:multiLevelType w:val="hybridMultilevel"/>
    <w:tmpl w:val="DFEE32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4">
    <w:nsid w:val="742B6E68"/>
    <w:multiLevelType w:val="hybridMultilevel"/>
    <w:tmpl w:val="0D28FD3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2"/>
  </w:num>
  <w:num w:numId="3">
    <w:abstractNumId w:val="8"/>
  </w:num>
  <w:num w:numId="4">
    <w:abstractNumId w:val="13"/>
  </w:num>
  <w:num w:numId="5">
    <w:abstractNumId w:val="10"/>
  </w:num>
  <w:num w:numId="6">
    <w:abstractNumId w:val="24"/>
  </w:num>
  <w:num w:numId="7">
    <w:abstractNumId w:val="25"/>
  </w:num>
  <w:num w:numId="8">
    <w:abstractNumId w:val="2"/>
  </w:num>
  <w:num w:numId="9">
    <w:abstractNumId w:val="6"/>
  </w:num>
  <w:num w:numId="10">
    <w:abstractNumId w:val="34"/>
  </w:num>
  <w:num w:numId="11">
    <w:abstractNumId w:val="9"/>
  </w:num>
  <w:num w:numId="12">
    <w:abstractNumId w:val="31"/>
  </w:num>
  <w:num w:numId="13">
    <w:abstractNumId w:val="26"/>
  </w:num>
  <w:num w:numId="14">
    <w:abstractNumId w:val="20"/>
  </w:num>
  <w:num w:numId="15">
    <w:abstractNumId w:val="7"/>
  </w:num>
  <w:num w:numId="16">
    <w:abstractNumId w:val="4"/>
  </w:num>
  <w:num w:numId="17">
    <w:abstractNumId w:val="5"/>
  </w:num>
  <w:num w:numId="18">
    <w:abstractNumId w:val="3"/>
  </w:num>
  <w:num w:numId="19">
    <w:abstractNumId w:val="0"/>
  </w:num>
  <w:num w:numId="20">
    <w:abstractNumId w:val="1"/>
  </w:num>
  <w:num w:numId="21">
    <w:abstractNumId w:val="29"/>
  </w:num>
  <w:num w:numId="22">
    <w:abstractNumId w:val="15"/>
  </w:num>
  <w:num w:numId="23">
    <w:abstractNumId w:val="11"/>
  </w:num>
  <w:num w:numId="24">
    <w:abstractNumId w:val="30"/>
  </w:num>
  <w:num w:numId="25">
    <w:abstractNumId w:val="14"/>
  </w:num>
  <w:num w:numId="26">
    <w:abstractNumId w:val="21"/>
  </w:num>
  <w:num w:numId="27">
    <w:abstractNumId w:val="19"/>
  </w:num>
  <w:num w:numId="28">
    <w:abstractNumId w:val="17"/>
  </w:num>
  <w:num w:numId="29">
    <w:abstractNumId w:val="33"/>
  </w:num>
  <w:num w:numId="30">
    <w:abstractNumId w:val="27"/>
  </w:num>
  <w:num w:numId="31">
    <w:abstractNumId w:val="12"/>
  </w:num>
  <w:num w:numId="32">
    <w:abstractNumId w:val="28"/>
  </w:num>
  <w:num w:numId="33">
    <w:abstractNumId w:val="18"/>
  </w:num>
  <w:num w:numId="34">
    <w:abstractNumId w:val="16"/>
  </w:num>
  <w:num w:numId="35">
    <w:abstractNumId w:val="23"/>
  </w:num>
  <w:numIdMacAtCleanup w:val="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D4604"/>
    <w:rsid w:val="00075DA1"/>
    <w:rsid w:val="001005E7"/>
    <w:rsid w:val="0011745C"/>
    <w:rsid w:val="001453B8"/>
    <w:rsid w:val="0014593D"/>
    <w:rsid w:val="0019133E"/>
    <w:rsid w:val="001B565A"/>
    <w:rsid w:val="001E3BAC"/>
    <w:rsid w:val="001E3EFD"/>
    <w:rsid w:val="002E2DEA"/>
    <w:rsid w:val="00304B8E"/>
    <w:rsid w:val="00330F0D"/>
    <w:rsid w:val="00396330"/>
    <w:rsid w:val="003F0C0A"/>
    <w:rsid w:val="00442AE4"/>
    <w:rsid w:val="004501D8"/>
    <w:rsid w:val="004740CD"/>
    <w:rsid w:val="004E3BA0"/>
    <w:rsid w:val="0050747D"/>
    <w:rsid w:val="00542DFE"/>
    <w:rsid w:val="00594ADE"/>
    <w:rsid w:val="006435BA"/>
    <w:rsid w:val="0069555A"/>
    <w:rsid w:val="006A5AE4"/>
    <w:rsid w:val="006F02B4"/>
    <w:rsid w:val="00707FB6"/>
    <w:rsid w:val="007731C0"/>
    <w:rsid w:val="008016C7"/>
    <w:rsid w:val="00816AA4"/>
    <w:rsid w:val="008225C5"/>
    <w:rsid w:val="008805D7"/>
    <w:rsid w:val="00891E77"/>
    <w:rsid w:val="008D31DC"/>
    <w:rsid w:val="00903A59"/>
    <w:rsid w:val="00977FD7"/>
    <w:rsid w:val="009A2581"/>
    <w:rsid w:val="009B0411"/>
    <w:rsid w:val="009C49B2"/>
    <w:rsid w:val="009F296B"/>
    <w:rsid w:val="00A56D62"/>
    <w:rsid w:val="00AA28A0"/>
    <w:rsid w:val="00AF1226"/>
    <w:rsid w:val="00B14A66"/>
    <w:rsid w:val="00BA5CDA"/>
    <w:rsid w:val="00BC0B9F"/>
    <w:rsid w:val="00BC145F"/>
    <w:rsid w:val="00BD4604"/>
    <w:rsid w:val="00C76F7E"/>
    <w:rsid w:val="00C80A95"/>
    <w:rsid w:val="00D6259A"/>
    <w:rsid w:val="00DA684F"/>
    <w:rsid w:val="00DD37D6"/>
    <w:rsid w:val="00DE0405"/>
    <w:rsid w:val="00E520B8"/>
    <w:rsid w:val="00E61255"/>
    <w:rsid w:val="00E9496B"/>
    <w:rsid w:val="00EC4995"/>
    <w:rsid w:val="00ED6047"/>
    <w:rsid w:val="00F14817"/>
    <w:rsid w:val="00F37FE0"/>
    <w:rsid w:val="00F561C4"/>
    <w:rsid w:val="00F710FA"/>
    <w:rsid w:val="00F73271"/>
    <w:rsid w:val="00F85BD7"/>
    <w:rsid w:val="00F91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604"/>
  </w:style>
  <w:style w:type="paragraph" w:styleId="1">
    <w:name w:val="heading 1"/>
    <w:next w:val="a"/>
    <w:link w:val="10"/>
    <w:uiPriority w:val="9"/>
    <w:unhideWhenUsed/>
    <w:qFormat/>
    <w:rsid w:val="00BD4604"/>
    <w:pPr>
      <w:keepNext/>
      <w:keepLines/>
      <w:spacing w:after="45" w:line="246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D4604"/>
    <w:pPr>
      <w:keepNext/>
      <w:spacing w:before="240" w:after="60" w:line="242" w:lineRule="auto"/>
      <w:ind w:left="-5" w:hanging="10"/>
      <w:jc w:val="both"/>
      <w:outlineLvl w:val="1"/>
    </w:pPr>
    <w:rPr>
      <w:rFonts w:ascii="Calibri Light" w:eastAsia="Times New Roman" w:hAnsi="Calibri Light" w:cs="Times New Roman"/>
      <w:b/>
      <w:bCs/>
      <w:i/>
      <w:iCs/>
      <w:color w:val="000000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D460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D4604"/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D4604"/>
    <w:rPr>
      <w:rFonts w:ascii="Calibri Light" w:eastAsia="Times New Roman" w:hAnsi="Calibri Light" w:cs="Times New Roman"/>
      <w:b/>
      <w:bCs/>
      <w:i/>
      <w:iCs/>
      <w:color w:val="000000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D460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footer"/>
    <w:basedOn w:val="a"/>
    <w:link w:val="a4"/>
    <w:uiPriority w:val="99"/>
    <w:unhideWhenUsed/>
    <w:rsid w:val="00BD4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BD4604"/>
  </w:style>
  <w:style w:type="paragraph" w:styleId="a5">
    <w:name w:val="header"/>
    <w:basedOn w:val="a"/>
    <w:link w:val="a6"/>
    <w:uiPriority w:val="99"/>
    <w:unhideWhenUsed/>
    <w:rsid w:val="00BD46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D4604"/>
  </w:style>
  <w:style w:type="table" w:styleId="a7">
    <w:name w:val="Table Grid"/>
    <w:basedOn w:val="a1"/>
    <w:uiPriority w:val="59"/>
    <w:rsid w:val="00BD46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qFormat/>
    <w:rsid w:val="00BD4604"/>
    <w:pPr>
      <w:ind w:left="720"/>
      <w:contextualSpacing/>
    </w:pPr>
  </w:style>
  <w:style w:type="character" w:styleId="a9">
    <w:name w:val="Strong"/>
    <w:basedOn w:val="a0"/>
    <w:uiPriority w:val="22"/>
    <w:qFormat/>
    <w:rsid w:val="00BD4604"/>
    <w:rPr>
      <w:b/>
      <w:bCs/>
    </w:rPr>
  </w:style>
  <w:style w:type="paragraph" w:styleId="aa">
    <w:name w:val="Normal (Web)"/>
    <w:basedOn w:val="a"/>
    <w:uiPriority w:val="99"/>
    <w:unhideWhenUsed/>
    <w:rsid w:val="00BD46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Основной"/>
    <w:basedOn w:val="a"/>
    <w:rsid w:val="00BD460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Style19">
    <w:name w:val="Style19"/>
    <w:basedOn w:val="a"/>
    <w:uiPriority w:val="99"/>
    <w:rsid w:val="00BD4604"/>
    <w:pPr>
      <w:widowControl w:val="0"/>
      <w:autoSpaceDE w:val="0"/>
      <w:autoSpaceDN w:val="0"/>
      <w:adjustRightInd w:val="0"/>
      <w:spacing w:after="0" w:line="480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rsid w:val="00BD4604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BD46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aliases w:val="литература"/>
    <w:basedOn w:val="a"/>
    <w:link w:val="ae"/>
    <w:qFormat/>
    <w:rsid w:val="00BD460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e">
    <w:name w:val="Абзац списка Знак"/>
    <w:aliases w:val="литература Знак,Абзац списка1 Знак"/>
    <w:link w:val="11"/>
    <w:uiPriority w:val="99"/>
    <w:rsid w:val="00BD4604"/>
    <w:rPr>
      <w:rFonts w:ascii="Calibri" w:eastAsia="Calibri" w:hAnsi="Calibri" w:cs="Times New Roman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D46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BD4604"/>
    <w:pPr>
      <w:spacing w:before="100" w:beforeAutospacing="1" w:after="100" w:afterAutospacing="1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paragraph" w:customStyle="1" w:styleId="Default">
    <w:name w:val="Default"/>
    <w:rsid w:val="00BD46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BD4604"/>
    <w:pPr>
      <w:keepLines w:val="0"/>
      <w:widowControl w:val="0"/>
      <w:tabs>
        <w:tab w:val="left" w:pos="567"/>
      </w:tabs>
      <w:suppressAutoHyphens/>
      <w:spacing w:before="0" w:line="240" w:lineRule="auto"/>
      <w:ind w:firstLine="567"/>
    </w:pPr>
    <w:rPr>
      <w:rFonts w:ascii="Times New Roman" w:eastAsia="Times New Roman" w:hAnsi="Times New Roman" w:cs="Times New Roman"/>
      <w:b w:val="0"/>
      <w:bCs w:val="0"/>
      <w:color w:val="auto"/>
      <w:sz w:val="24"/>
      <w:szCs w:val="24"/>
      <w:lang w:eastAsia="ru-RU"/>
    </w:rPr>
  </w:style>
  <w:style w:type="character" w:customStyle="1" w:styleId="3New0">
    <w:name w:val="Заголовок 3New Знак"/>
    <w:link w:val="3New"/>
    <w:uiPriority w:val="99"/>
    <w:rsid w:val="00BD46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Заг 2"/>
    <w:basedOn w:val="a"/>
    <w:rsid w:val="00BD4604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  <w:lang w:eastAsia="ru-RU"/>
    </w:rPr>
  </w:style>
  <w:style w:type="paragraph" w:customStyle="1" w:styleId="5NEW">
    <w:name w:val="Заголовок 5NEW"/>
    <w:basedOn w:val="11"/>
    <w:link w:val="5NEW0"/>
    <w:autoRedefine/>
    <w:uiPriority w:val="99"/>
    <w:qFormat/>
    <w:rsid w:val="00BD4604"/>
    <w:pPr>
      <w:tabs>
        <w:tab w:val="left" w:pos="567"/>
      </w:tabs>
      <w:spacing w:after="0" w:line="360" w:lineRule="auto"/>
      <w:ind w:left="0" w:firstLine="567"/>
    </w:pPr>
    <w:rPr>
      <w:rFonts w:ascii="Times New Roman" w:hAnsi="Times New Roman"/>
      <w:b/>
      <w:sz w:val="24"/>
      <w:szCs w:val="24"/>
    </w:rPr>
  </w:style>
  <w:style w:type="character" w:customStyle="1" w:styleId="5NEW0">
    <w:name w:val="Заголовок 5NEW Знак"/>
    <w:link w:val="5NEW"/>
    <w:uiPriority w:val="99"/>
    <w:rsid w:val="00BD4604"/>
    <w:rPr>
      <w:rFonts w:ascii="Times New Roman" w:eastAsia="Calibri" w:hAnsi="Times New Roman" w:cs="Times New Roman"/>
      <w:b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BD46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BD4604"/>
    <w:rPr>
      <w:rFonts w:ascii="Tahoma" w:hAnsi="Tahoma" w:cs="Tahoma"/>
      <w:sz w:val="16"/>
      <w:szCs w:val="16"/>
    </w:rPr>
  </w:style>
  <w:style w:type="table" w:customStyle="1" w:styleId="12">
    <w:name w:val="Сетка таблицы1"/>
    <w:basedOn w:val="a1"/>
    <w:next w:val="a7"/>
    <w:uiPriority w:val="59"/>
    <w:rsid w:val="00BD4604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">
    <w:name w:val="style3"/>
    <w:basedOn w:val="a"/>
    <w:rsid w:val="00BD4604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8"/>
      <w:szCs w:val="18"/>
      <w:lang w:eastAsia="ru-RU"/>
    </w:rPr>
  </w:style>
  <w:style w:type="paragraph" w:styleId="af1">
    <w:name w:val="footnote text"/>
    <w:basedOn w:val="a"/>
    <w:link w:val="af2"/>
    <w:uiPriority w:val="99"/>
    <w:semiHidden/>
    <w:unhideWhenUsed/>
    <w:rsid w:val="00BD4604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BD4604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BD4604"/>
    <w:rPr>
      <w:vertAlign w:val="superscript"/>
    </w:rPr>
  </w:style>
  <w:style w:type="paragraph" w:customStyle="1" w:styleId="footnotedescription">
    <w:name w:val="footnote description"/>
    <w:next w:val="a"/>
    <w:link w:val="footnotedescriptionChar"/>
    <w:hidden/>
    <w:rsid w:val="00BD4604"/>
    <w:pPr>
      <w:spacing w:after="0" w:line="261" w:lineRule="auto"/>
      <w:ind w:right="37"/>
    </w:pPr>
    <w:rPr>
      <w:rFonts w:ascii="Calibri" w:eastAsia="Calibri" w:hAnsi="Calibri" w:cs="Calibri"/>
      <w:color w:val="000000"/>
      <w:sz w:val="20"/>
      <w:lang w:eastAsia="ru-RU"/>
    </w:rPr>
  </w:style>
  <w:style w:type="character" w:customStyle="1" w:styleId="footnotedescriptionChar">
    <w:name w:val="footnote description Char"/>
    <w:link w:val="footnotedescription"/>
    <w:rsid w:val="00BD4604"/>
    <w:rPr>
      <w:rFonts w:ascii="Calibri" w:eastAsia="Calibri" w:hAnsi="Calibri" w:cs="Calibri"/>
      <w:color w:val="000000"/>
      <w:sz w:val="20"/>
      <w:lang w:eastAsia="ru-RU"/>
    </w:rPr>
  </w:style>
  <w:style w:type="character" w:customStyle="1" w:styleId="footnotemark">
    <w:name w:val="footnote mark"/>
    <w:hidden/>
    <w:rsid w:val="00BD4604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">
    <w:name w:val="TableGrid"/>
    <w:rsid w:val="00BD460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">
    <w:name w:val="Нет списка1"/>
    <w:next w:val="a2"/>
    <w:uiPriority w:val="99"/>
    <w:semiHidden/>
    <w:unhideWhenUsed/>
    <w:rsid w:val="00BD4604"/>
  </w:style>
  <w:style w:type="table" w:customStyle="1" w:styleId="22">
    <w:name w:val="Сетка таблицы2"/>
    <w:basedOn w:val="a1"/>
    <w:uiPriority w:val="59"/>
    <w:rsid w:val="00BD460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uiPriority w:val="59"/>
    <w:rsid w:val="00BD460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uiPriority w:val="59"/>
    <w:rsid w:val="00BD460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BD4604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23">
    <w:name w:val="Абзац списка2"/>
    <w:basedOn w:val="a"/>
    <w:rsid w:val="00BD4604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ConsPlusTextList">
    <w:name w:val="ConsPlusTextList"/>
    <w:rsid w:val="00BD4604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14">
    <w:name w:val="Обычный (веб)1"/>
    <w:basedOn w:val="a"/>
    <w:rsid w:val="00BD4604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rsid w:val="0069555A"/>
  </w:style>
  <w:style w:type="character" w:customStyle="1" w:styleId="s6">
    <w:name w:val="s6"/>
    <w:basedOn w:val="a0"/>
    <w:rsid w:val="0069555A"/>
  </w:style>
  <w:style w:type="paragraph" w:customStyle="1" w:styleId="s27">
    <w:name w:val="s27"/>
    <w:basedOn w:val="a"/>
    <w:rsid w:val="0069555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PlusNonformat">
    <w:name w:val="ConsPlusNonformat"/>
    <w:rsid w:val="001E3BAC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1E3BAC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32">
    <w:name w:val="Абзац списка3"/>
    <w:basedOn w:val="a"/>
    <w:rsid w:val="00D6259A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5DFB1B2E5D2A5EDC5828243902FA8F8564FE95502E1368297403FBD41E2FF28160228D26502A85CAC978C4480EDDE00AE389660A4A7623FEJ5v7E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5DFB1B2E5D2A5EDC5828243902FA8F8564FE95502E1368297403FBD41E2FF28160228D26502A85CAC978C4480EDDE00AE389660A4A7623FEJ5v7E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B27C6F-848F-4C6B-BA5A-FA2E5C3E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</Pages>
  <Words>12307</Words>
  <Characters>70154</Characters>
  <Application>Microsoft Office Word</Application>
  <DocSecurity>0</DocSecurity>
  <Lines>584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Счастливый малыш1</dc:creator>
  <cp:keywords/>
  <dc:description/>
  <cp:lastModifiedBy>25 садик</cp:lastModifiedBy>
  <cp:revision>35</cp:revision>
  <cp:lastPrinted>2024-09-19T09:49:00Z</cp:lastPrinted>
  <dcterms:created xsi:type="dcterms:W3CDTF">2023-08-08T10:30:00Z</dcterms:created>
  <dcterms:modified xsi:type="dcterms:W3CDTF">2024-09-19T10:07:00Z</dcterms:modified>
</cp:coreProperties>
</file>